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4C" w:rsidRPr="00C6624C" w:rsidRDefault="00C6624C" w:rsidP="00C6624C">
      <w:pPr>
        <w:pageBreakBefore/>
        <w:tabs>
          <w:tab w:val="left" w:pos="567"/>
        </w:tabs>
        <w:spacing w:after="0"/>
        <w:ind w:left="567" w:hanging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>Załącznik nr 1 do SIWZ</w:t>
      </w:r>
    </w:p>
    <w:p w:rsidR="00C6624C" w:rsidRPr="00C6624C" w:rsidRDefault="00C6624C" w:rsidP="00C662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>OFERTA</w:t>
      </w:r>
    </w:p>
    <w:p w:rsidR="00C6624C" w:rsidRPr="00C6624C" w:rsidRDefault="00C6624C" w:rsidP="00C662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6624C">
        <w:rPr>
          <w:rFonts w:ascii="Times New Roman" w:hAnsi="Times New Roman" w:cs="Times New Roman"/>
          <w:b/>
          <w:sz w:val="24"/>
          <w:szCs w:val="24"/>
          <w:lang w:eastAsia="ar-SA"/>
        </w:rPr>
        <w:t>(wzór)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>Odpowiadając na ogłoszenie o zamówieniu na</w:t>
      </w:r>
      <w:bookmarkStart w:id="0" w:name="_Hlk504299211"/>
      <w:r w:rsidRPr="00C6624C">
        <w:rPr>
          <w:rFonts w:ascii="Times New Roman" w:hAnsi="Times New Roman" w:cs="Times New Roman"/>
        </w:rPr>
        <w:t xml:space="preserve"> </w:t>
      </w:r>
      <w:bookmarkEnd w:id="0"/>
      <w:r w:rsidRPr="005246F8">
        <w:rPr>
          <w:rFonts w:ascii="Times New Roman" w:hAnsi="Times New Roman" w:cs="Times New Roman"/>
          <w:b/>
        </w:rPr>
        <w:t>wykonanie przyłącza wodociągowego wraz z zasilaniem elektrycznym stacji podnoszenia ciśnienia – dla potrzeb Zamku Lipowiec</w:t>
      </w:r>
      <w:r w:rsidR="00071B95">
        <w:rPr>
          <w:rFonts w:ascii="Times New Roman" w:hAnsi="Times New Roman" w:cs="Times New Roman"/>
          <w:b/>
        </w:rPr>
        <w:t xml:space="preserve"> – postepowanie II</w:t>
      </w:r>
      <w:bookmarkStart w:id="1" w:name="_GoBack"/>
      <w:bookmarkEnd w:id="1"/>
      <w:r w:rsidRPr="00C6624C">
        <w:rPr>
          <w:rFonts w:ascii="Times New Roman" w:hAnsi="Times New Roman" w:cs="Times New Roman"/>
        </w:rPr>
        <w:t>, działając w imieniu i na rzecz Wykonawcy/Wykonawców wspólnie ubiegających się o udzielenie zamówienia*:</w:t>
      </w:r>
    </w:p>
    <w:p w:rsidR="00C6624C" w:rsidRPr="00C6624C" w:rsidRDefault="00C6624C" w:rsidP="00C6624C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534"/>
        <w:gridCol w:w="4536"/>
      </w:tblGrid>
      <w:tr w:rsidR="00C6624C" w:rsidRPr="00C6624C" w:rsidTr="00DC3E02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  <w:r w:rsidRPr="00C6624C">
              <w:rPr>
                <w:rFonts w:cs="Times New Roman"/>
              </w:rPr>
              <w:t>nazwa (imię i nazwisko) Wykonawcy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  <w:r w:rsidRPr="00C6624C">
              <w:rPr>
                <w:rFonts w:cs="Times New Roman"/>
              </w:rPr>
              <w:t>adres siedziby (miejsce zamieszkania) Wykonawcy</w:t>
            </w:r>
          </w:p>
        </w:tc>
      </w:tr>
      <w:tr w:rsidR="00C6624C" w:rsidRPr="00C6624C" w:rsidTr="00DC3E02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</w:tr>
      <w:tr w:rsidR="00C6624C" w:rsidRPr="00C6624C" w:rsidTr="00DC3E02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</w:tr>
      <w:tr w:rsidR="00C6624C" w:rsidRPr="00C6624C" w:rsidTr="00DC3E02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C6624C" w:rsidRPr="00C6624C" w:rsidRDefault="00C6624C" w:rsidP="00C6624C">
            <w:pPr>
              <w:pStyle w:val="Wcicietrecitekstu"/>
              <w:spacing w:after="0" w:line="276" w:lineRule="auto"/>
              <w:ind w:left="0"/>
              <w:jc w:val="center"/>
              <w:rPr>
                <w:rFonts w:cs="Times New Roman"/>
              </w:rPr>
            </w:pPr>
          </w:p>
        </w:tc>
      </w:tr>
    </w:tbl>
    <w:p w:rsidR="00C6624C" w:rsidRPr="00C6624C" w:rsidRDefault="00C6624C" w:rsidP="00C6624C">
      <w:pPr>
        <w:pStyle w:val="Wcicietrecitekstu"/>
        <w:spacing w:after="0" w:line="276" w:lineRule="auto"/>
        <w:ind w:left="0" w:right="-1"/>
        <w:jc w:val="both"/>
        <w:rPr>
          <w:rFonts w:cs="Times New Roman"/>
        </w:rPr>
      </w:pPr>
    </w:p>
    <w:p w:rsidR="00C6624C" w:rsidRPr="00C6624C" w:rsidRDefault="00C6624C" w:rsidP="00C6624C">
      <w:pPr>
        <w:pStyle w:val="Wcicietrecitekstu"/>
        <w:spacing w:after="0" w:line="276" w:lineRule="auto"/>
        <w:ind w:left="0" w:right="-1"/>
        <w:jc w:val="both"/>
        <w:rPr>
          <w:rFonts w:cs="Times New Roman"/>
        </w:rPr>
      </w:pPr>
      <w:r w:rsidRPr="00C6624C">
        <w:rPr>
          <w:rFonts w:cs="Times New Roman"/>
        </w:rPr>
        <w:t>składamy ofertę w przedmiotowym postępowaniu o udzielenie zamówienia publicznego: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left" w:pos="360"/>
          <w:tab w:val="left" w:pos="916"/>
          <w:tab w:val="left" w:pos="183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>oferujemy wykonanie zamówienia za cenę ryczałtową ………………………… zł brutto (w tym podatek VAT ………………… zł),;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left" w:pos="916"/>
          <w:tab w:val="left" w:pos="183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>oferuję ………………… miesięcy gwarancji na wykonane prace budowlane;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right" w:leader="dot" w:pos="907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 xml:space="preserve"> informujemy, że wybór naszej oferty będzie prowadzić do powstania u zamawiającego obowiązku podatkowego w następującym zakresie: </w:t>
      </w:r>
      <w:r w:rsidRPr="00C6624C">
        <w:rPr>
          <w:rFonts w:cs="Times New Roman"/>
          <w:sz w:val="24"/>
          <w:szCs w:val="24"/>
        </w:rPr>
        <w:tab/>
      </w:r>
      <w:r w:rsidRPr="00C6624C">
        <w:rPr>
          <w:rFonts w:cs="Times New Roman"/>
          <w:sz w:val="24"/>
          <w:szCs w:val="24"/>
        </w:rPr>
        <w:br/>
      </w:r>
      <w:r w:rsidRPr="00C6624C">
        <w:rPr>
          <w:rFonts w:cs="Times New Roman"/>
          <w:sz w:val="24"/>
          <w:szCs w:val="24"/>
        </w:rPr>
        <w:tab/>
      </w:r>
      <w:r w:rsidRPr="00C6624C">
        <w:rPr>
          <w:rFonts w:cs="Times New Roman"/>
          <w:sz w:val="24"/>
          <w:szCs w:val="24"/>
        </w:rPr>
        <w:br/>
      </w:r>
      <w:r w:rsidRPr="00C6624C">
        <w:rPr>
          <w:rFonts w:cs="Times New Roman"/>
          <w:sz w:val="24"/>
          <w:szCs w:val="24"/>
        </w:rPr>
        <w:tab/>
      </w:r>
    </w:p>
    <w:p w:rsidR="00C6624C" w:rsidRPr="00C6624C" w:rsidRDefault="00C6624C" w:rsidP="00C6624C">
      <w:pPr>
        <w:pStyle w:val="Lista"/>
        <w:shd w:val="clear" w:color="auto" w:fill="D9D9D9"/>
        <w:tabs>
          <w:tab w:val="left" w:pos="360"/>
          <w:tab w:val="right" w:leader="dot" w:pos="9639"/>
        </w:tabs>
        <w:spacing w:after="0" w:line="276" w:lineRule="auto"/>
        <w:ind w:left="360" w:firstLine="0"/>
        <w:jc w:val="both"/>
        <w:rPr>
          <w:rFonts w:cs="Times New Roman"/>
          <w:i/>
          <w:sz w:val="24"/>
          <w:szCs w:val="24"/>
        </w:rPr>
      </w:pPr>
      <w:r w:rsidRPr="00C6624C">
        <w:rPr>
          <w:rFonts w:cs="Times New Roman"/>
          <w:i/>
          <w:sz w:val="24"/>
          <w:szCs w:val="24"/>
        </w:rPr>
        <w:t>Uwaga:</w:t>
      </w:r>
    </w:p>
    <w:p w:rsidR="00C6624C" w:rsidRPr="00C6624C" w:rsidRDefault="00C6624C" w:rsidP="00C6624C">
      <w:pPr>
        <w:pStyle w:val="Lista"/>
        <w:shd w:val="clear" w:color="auto" w:fill="D9D9D9"/>
        <w:tabs>
          <w:tab w:val="left" w:pos="360"/>
          <w:tab w:val="right" w:leader="dot" w:pos="9072"/>
        </w:tabs>
        <w:spacing w:after="0" w:line="276" w:lineRule="auto"/>
        <w:ind w:left="360" w:firstLine="0"/>
        <w:jc w:val="both"/>
        <w:rPr>
          <w:rFonts w:cs="Times New Roman"/>
          <w:i/>
          <w:sz w:val="24"/>
          <w:szCs w:val="24"/>
        </w:rPr>
      </w:pPr>
      <w:r w:rsidRPr="00C6624C">
        <w:rPr>
          <w:rFonts w:cs="Times New Roman"/>
          <w:sz w:val="24"/>
          <w:szCs w:val="24"/>
        </w:rPr>
        <w:t xml:space="preserve">- </w:t>
      </w:r>
      <w:r w:rsidRPr="00C6624C">
        <w:rPr>
          <w:rFonts w:cs="Times New Roman"/>
          <w:i/>
          <w:sz w:val="24"/>
          <w:szCs w:val="24"/>
        </w:rPr>
        <w:t>należy wskazać towar lub usługę, którego dostawa lub świadczenie będzie prowadzić do powstania takiego obowiązku podatkowego oraz wartość takiego towaru lub usługi;</w:t>
      </w:r>
    </w:p>
    <w:p w:rsidR="00C6624C" w:rsidRPr="00C6624C" w:rsidRDefault="00C6624C" w:rsidP="00C6624C">
      <w:pPr>
        <w:pStyle w:val="Lista"/>
        <w:shd w:val="clear" w:color="auto" w:fill="D9D9D9"/>
        <w:tabs>
          <w:tab w:val="left" w:pos="360"/>
          <w:tab w:val="right" w:leader="dot" w:pos="9072"/>
        </w:tabs>
        <w:spacing w:after="0" w:line="276" w:lineRule="auto"/>
        <w:ind w:left="360" w:firstLine="0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i/>
          <w:sz w:val="24"/>
          <w:szCs w:val="24"/>
        </w:rPr>
        <w:t>- wypełnić wyłącznie, gdy dotyczy to składanej oferty – dotyczy wyłącznie Wykonawców, których oferty będą generować obowiązek bezpośredniej zapłaty podatku VAT przez Zamawiającego, tj. w przypadku wewnątrzwspólnotowego nabycia towarów, mechanizmu odwróconego obciążenia, o którym mowa w art. 17 ust. 1 pkt 7 ustawy o podatku od towarów i usług lub importu usług lub importu towarów, z którymi wiąże się obowiązek doliczenia przez zamawiającego przy porównywaniu cen ofertowych podatku VAT (tzw. „VAT odwrócony”).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left" w:pos="360"/>
          <w:tab w:val="left" w:pos="916"/>
          <w:tab w:val="left" w:pos="183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>uważamy się za związanych niniejszą ofertą przez okres wskazany w specyfikacji istotnych warunków zamówienia;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left" w:pos="360"/>
          <w:tab w:val="left" w:pos="916"/>
          <w:tab w:val="left" w:pos="183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lastRenderedPageBreak/>
        <w:t>zobowiązujemy się w przypadku wyboru naszej oferty do zawarcia umowy w miejscu i terminie wskazanym przez Zamawiającego na warunkach zawartych we wzorze umowy stanowiącym załącznik nr 1 do SIWZ;</w:t>
      </w:r>
    </w:p>
    <w:p w:rsidR="00C6624C" w:rsidRPr="00C6624C" w:rsidRDefault="00C6624C" w:rsidP="00C6624C">
      <w:pPr>
        <w:pStyle w:val="Lista"/>
        <w:numPr>
          <w:ilvl w:val="0"/>
          <w:numId w:val="40"/>
        </w:numPr>
        <w:tabs>
          <w:tab w:val="clear" w:pos="720"/>
          <w:tab w:val="right" w:leader="dot" w:pos="9072"/>
        </w:tabs>
        <w:spacing w:after="0" w:line="276" w:lineRule="auto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 xml:space="preserve">oświadczamy, że niniejsza oferta oraz wszelkie załączniki do niej są jawne i nie zawierają informacji stanowiących tajemnicę przedsiębiorstwa w rozumieniu przepisów o zwalczaniu nieuczciwej konkurencji za wyjątkiem następujących informacji: </w:t>
      </w:r>
      <w:r w:rsidRPr="00C6624C">
        <w:rPr>
          <w:rFonts w:cs="Times New Roman"/>
          <w:sz w:val="24"/>
          <w:szCs w:val="24"/>
        </w:rPr>
        <w:tab/>
        <w:t xml:space="preserve"> </w:t>
      </w:r>
      <w:r w:rsidRPr="00C6624C">
        <w:rPr>
          <w:rFonts w:cs="Times New Roman"/>
          <w:sz w:val="24"/>
          <w:szCs w:val="24"/>
        </w:rPr>
        <w:br/>
      </w:r>
      <w:r w:rsidRPr="00C6624C">
        <w:rPr>
          <w:rFonts w:cs="Times New Roman"/>
          <w:sz w:val="24"/>
          <w:szCs w:val="24"/>
        </w:rPr>
        <w:tab/>
      </w:r>
      <w:r w:rsidRPr="00C6624C">
        <w:rPr>
          <w:rFonts w:cs="Times New Roman"/>
          <w:sz w:val="24"/>
          <w:szCs w:val="24"/>
        </w:rPr>
        <w:br/>
      </w:r>
      <w:r w:rsidRPr="00C6624C">
        <w:rPr>
          <w:rFonts w:cs="Times New Roman"/>
          <w:sz w:val="24"/>
          <w:szCs w:val="24"/>
        </w:rPr>
        <w:tab/>
      </w:r>
    </w:p>
    <w:p w:rsidR="00C6624C" w:rsidRPr="00C6624C" w:rsidRDefault="00C6624C" w:rsidP="00C6624C">
      <w:pPr>
        <w:pStyle w:val="Lista"/>
        <w:tabs>
          <w:tab w:val="left" w:pos="916"/>
          <w:tab w:val="left" w:pos="1832"/>
        </w:tabs>
        <w:spacing w:after="0" w:line="276" w:lineRule="auto"/>
        <w:ind w:left="0" w:firstLine="0"/>
        <w:jc w:val="both"/>
        <w:rPr>
          <w:rFonts w:cs="Times New Roman"/>
          <w:sz w:val="24"/>
          <w:szCs w:val="24"/>
        </w:rPr>
      </w:pPr>
    </w:p>
    <w:p w:rsidR="00C6624C" w:rsidRPr="00C6624C" w:rsidRDefault="00C6624C" w:rsidP="00C6624C">
      <w:pPr>
        <w:pStyle w:val="Lista"/>
        <w:tabs>
          <w:tab w:val="left" w:pos="916"/>
          <w:tab w:val="left" w:pos="1832"/>
        </w:tabs>
        <w:spacing w:after="0" w:line="276" w:lineRule="auto"/>
        <w:ind w:left="0" w:firstLine="0"/>
        <w:jc w:val="both"/>
        <w:rPr>
          <w:rFonts w:cs="Times New Roman"/>
          <w:sz w:val="24"/>
          <w:szCs w:val="24"/>
        </w:rPr>
      </w:pPr>
    </w:p>
    <w:p w:rsidR="00C6624C" w:rsidRPr="00C6624C" w:rsidRDefault="00C6624C" w:rsidP="00C6624C">
      <w:pPr>
        <w:pStyle w:val="Lista"/>
        <w:tabs>
          <w:tab w:val="left" w:pos="916"/>
          <w:tab w:val="left" w:pos="1832"/>
        </w:tabs>
        <w:spacing w:after="0" w:line="276" w:lineRule="auto"/>
        <w:ind w:left="0" w:firstLine="0"/>
        <w:jc w:val="both"/>
        <w:rPr>
          <w:rFonts w:cs="Times New Roman"/>
          <w:sz w:val="24"/>
          <w:szCs w:val="24"/>
        </w:rPr>
      </w:pPr>
    </w:p>
    <w:p w:rsidR="00C6624C" w:rsidRPr="00C6624C" w:rsidRDefault="00C6624C" w:rsidP="00C662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Wszelką korespondencję związaną z niniejszym postępowaniem należy kierować na:</w:t>
      </w:r>
    </w:p>
    <w:p w:rsidR="00C6624C" w:rsidRPr="00C6624C" w:rsidRDefault="00C6624C" w:rsidP="00C6624C">
      <w:pPr>
        <w:tabs>
          <w:tab w:val="right" w:leader="do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imię i nazwisko/firma: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adres pocztowy: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e-mail: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4395"/>
          <w:tab w:val="left" w:pos="4678"/>
          <w:tab w:val="right" w:leader="do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6521"/>
          <w:tab w:val="left" w:pos="6663"/>
          <w:tab w:val="right" w:leader="dot" w:pos="90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Osoba do kontaktów roboczych: </w:t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  <w:t xml:space="preserve">tel.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pStyle w:val="Lista"/>
        <w:tabs>
          <w:tab w:val="left" w:pos="916"/>
          <w:tab w:val="left" w:pos="1832"/>
        </w:tabs>
        <w:spacing w:after="0" w:line="276" w:lineRule="auto"/>
        <w:ind w:left="0" w:firstLine="0"/>
        <w:jc w:val="both"/>
        <w:rPr>
          <w:rFonts w:cs="Times New Roman"/>
          <w:sz w:val="24"/>
          <w:szCs w:val="24"/>
        </w:rPr>
      </w:pPr>
    </w:p>
    <w:p w:rsidR="00C6624C" w:rsidRPr="00C6624C" w:rsidRDefault="00C6624C" w:rsidP="00C6624C">
      <w:pPr>
        <w:pStyle w:val="Lista"/>
        <w:tabs>
          <w:tab w:val="left" w:pos="916"/>
          <w:tab w:val="left" w:pos="1832"/>
        </w:tabs>
        <w:spacing w:after="0"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C6624C">
        <w:rPr>
          <w:rFonts w:cs="Times New Roman"/>
          <w:sz w:val="24"/>
          <w:szCs w:val="24"/>
        </w:rPr>
        <w:t>Oferta została złożona na ……… zapisanych stronach.</w:t>
      </w:r>
    </w:p>
    <w:p w:rsidR="00C6624C" w:rsidRPr="00C6624C" w:rsidRDefault="00C6624C" w:rsidP="00C66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miejscowość, data</w:t>
      </w:r>
      <w:r w:rsidRPr="00C6624C">
        <w:rPr>
          <w:rFonts w:ascii="Times New Roman" w:hAnsi="Times New Roman" w:cs="Times New Roman"/>
          <w:i/>
          <w:sz w:val="24"/>
          <w:szCs w:val="24"/>
        </w:rPr>
        <w:tab/>
        <w:t xml:space="preserve">podpisy osób upoważnionych </w:t>
      </w: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do reprezentowania Wykonawcy</w:t>
      </w: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6624C" w:rsidRPr="00C6624C" w:rsidRDefault="00C6624C" w:rsidP="00C6624C">
      <w:pPr>
        <w:tabs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C6624C">
        <w:rPr>
          <w:rFonts w:ascii="Times New Roman" w:hAnsi="Times New Roman" w:cs="Times New Roman"/>
          <w:sz w:val="24"/>
          <w:szCs w:val="24"/>
        </w:rPr>
        <w:lastRenderedPageBreak/>
        <w:t>Załącznik nr 2 do SIWZ</w:t>
      </w:r>
    </w:p>
    <w:p w:rsidR="00C6624C" w:rsidRPr="00C6624C" w:rsidRDefault="00C6624C" w:rsidP="00C6624C">
      <w:pPr>
        <w:tabs>
          <w:tab w:val="left" w:pos="567"/>
        </w:tabs>
        <w:spacing w:after="0"/>
        <w:ind w:left="567"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t xml:space="preserve">OŚWIADCZENIE WYKONAWCY </w:t>
      </w: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br/>
        <w:t>o niepodleganiu wykluczeniu oraz spełnianiu warunków udziału w postępowaniu</w:t>
      </w: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Działając w imieniu:</w:t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nazwa (firma) podmiotu</w:t>
      </w:r>
      <w:r w:rsidRPr="00C6624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C6624C">
        <w:rPr>
          <w:rFonts w:ascii="Times New Roman" w:hAnsi="Times New Roman" w:cs="Times New Roman"/>
          <w:sz w:val="24"/>
          <w:szCs w:val="24"/>
        </w:rPr>
        <w:t xml:space="preserve">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adres podmiotu: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składając ofertę w postępowaniu na </w:t>
      </w:r>
      <w:proofErr w:type="spellStart"/>
      <w:r w:rsidRPr="00C6624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6624C">
        <w:rPr>
          <w:rFonts w:ascii="Times New Roman" w:hAnsi="Times New Roman" w:cs="Times New Roman"/>
          <w:sz w:val="24"/>
          <w:szCs w:val="24"/>
        </w:rPr>
        <w:t xml:space="preserve"> wykonanie przyłącza wodociągowego wraz z zasilaniem elektrycznym stacji podnoszenia ciśnienia – dla potrzeb Zamku Lipowiec, oświadczam, że podmiot, który reprezentuję:</w:t>
      </w:r>
    </w:p>
    <w:p w:rsidR="00C6624C" w:rsidRPr="00C6624C" w:rsidRDefault="00C6624C" w:rsidP="00C6624C">
      <w:pPr>
        <w:pStyle w:val="Tekstpodstawowywcity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nie podlega wykluczeniu z postępowania na podstawie art. 24 ust. 1 i 5 ustawy z dnia 29 stycznia 2004 r. Prawo zamówień publicznych </w:t>
      </w:r>
      <w:r w:rsidR="00C62DE1" w:rsidRPr="00375C8B">
        <w:rPr>
          <w:rFonts w:ascii="Times New Roman" w:hAnsi="Times New Roman" w:cs="Times New Roman"/>
          <w:sz w:val="24"/>
          <w:szCs w:val="24"/>
        </w:rPr>
        <w:t xml:space="preserve">(tekst jednolity: Dz.U. z 2015 r. poz. 2164 z </w:t>
      </w:r>
      <w:proofErr w:type="spellStart"/>
      <w:r w:rsidR="00C62DE1" w:rsidRPr="00375C8B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C62DE1" w:rsidRPr="00375C8B">
        <w:rPr>
          <w:rFonts w:ascii="Times New Roman" w:hAnsi="Times New Roman" w:cs="Times New Roman"/>
          <w:sz w:val="24"/>
          <w:szCs w:val="24"/>
        </w:rPr>
        <w:t>. zm.),</w:t>
      </w:r>
    </w:p>
    <w:p w:rsidR="00C6624C" w:rsidRPr="00C6624C" w:rsidRDefault="00C6624C" w:rsidP="00C6624C">
      <w:pPr>
        <w:pStyle w:val="Tekstpodstawowywcity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spełnia warunki udziału w postępowaniu, opisane w Rozdziale V specyfikacji istotnych warunków zamówienia.</w:t>
      </w: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Jednocześnie oświadczam, że podmiot, który reprezentuję</w:t>
      </w:r>
      <w:r w:rsidRPr="00C6624C">
        <w:rPr>
          <w:rStyle w:val="Odwoanieprzypisudolnego"/>
          <w:rFonts w:ascii="Times New Roman" w:eastAsia="Calibri" w:hAnsi="Times New Roman" w:cs="Times New Roman"/>
          <w:sz w:val="24"/>
          <w:szCs w:val="24"/>
        </w:rPr>
        <w:footnoteReference w:id="2"/>
      </w:r>
      <w:r w:rsidRPr="00C6624C">
        <w:rPr>
          <w:rFonts w:ascii="Times New Roman" w:hAnsi="Times New Roman" w:cs="Times New Roman"/>
          <w:sz w:val="24"/>
          <w:szCs w:val="24"/>
        </w:rPr>
        <w:t>:</w:t>
      </w:r>
    </w:p>
    <w:p w:rsidR="00C6624C" w:rsidRPr="00C6624C" w:rsidRDefault="00C6624C" w:rsidP="00C6624C">
      <w:pPr>
        <w:pStyle w:val="Tekstpodstawowywcity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  <w:highlight w:val="lightGray"/>
        </w:rPr>
        <w:t>jest / nie jest</w:t>
      </w:r>
      <w:r w:rsidRPr="00C6624C">
        <w:rPr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Pr="00C6624C">
        <w:rPr>
          <w:rFonts w:ascii="Times New Roman" w:hAnsi="Times New Roman" w:cs="Times New Roman"/>
          <w:sz w:val="24"/>
          <w:szCs w:val="24"/>
        </w:rPr>
        <w:t xml:space="preserve"> małym lub średnim przedsiębiorcą;</w:t>
      </w:r>
    </w:p>
    <w:p w:rsidR="00C6624C" w:rsidRPr="00C6624C" w:rsidRDefault="00C6624C" w:rsidP="00C6624C">
      <w:pPr>
        <w:pStyle w:val="Tekstpodstawowywcity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polega na zdolnościach następujących innych podmiotów w celu potwierdzenia spełniania warunków udziału w postępowaniu:</w:t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>nazwa (firma) podmiotu</w:t>
      </w:r>
      <w:r w:rsidRPr="00C6624C">
        <w:rPr>
          <w:rStyle w:val="Odwoanieprzypisudolnego"/>
          <w:rFonts w:ascii="Times New Roman" w:hAnsi="Times New Roman" w:cs="Times New Roman"/>
        </w:rPr>
        <w:footnoteReference w:id="4"/>
      </w:r>
      <w:r w:rsidRPr="00C6624C">
        <w:rPr>
          <w:rFonts w:ascii="Times New Roman" w:hAnsi="Times New Roman" w:cs="Times New Roman"/>
        </w:rPr>
        <w:t xml:space="preserve">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 xml:space="preserve">adres podmiotu: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 xml:space="preserve">zakres warunków udziału w postępowaniu, w zakresie których Wykonawca polega na zdolnościach podmiotu trzeciego: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Tekstpodstawowywcity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zamierza powierzyć następującym podwykonawcom następujące części zamówienia:</w:t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lastRenderedPageBreak/>
        <w:t>nazwa (firma) podwykonawcy</w:t>
      </w:r>
      <w:r w:rsidRPr="00C6624C">
        <w:rPr>
          <w:rStyle w:val="Odwoanieprzypisudolnego"/>
          <w:rFonts w:ascii="Times New Roman" w:hAnsi="Times New Roman" w:cs="Times New Roman"/>
        </w:rPr>
        <w:footnoteReference w:id="5"/>
      </w:r>
      <w:r w:rsidRPr="00C6624C">
        <w:rPr>
          <w:rFonts w:ascii="Times New Roman" w:hAnsi="Times New Roman" w:cs="Times New Roman"/>
        </w:rPr>
        <w:t xml:space="preserve">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 xml:space="preserve">adres podwykonawcy: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 xml:space="preserve">zakres prac podwykonawcy: </w:t>
      </w: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782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Tekstpodstawowywcity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miejscowość, data</w:t>
      </w:r>
      <w:r w:rsidRPr="00C6624C">
        <w:rPr>
          <w:rFonts w:ascii="Times New Roman" w:hAnsi="Times New Roman" w:cs="Times New Roman"/>
          <w:i/>
          <w:sz w:val="24"/>
          <w:szCs w:val="24"/>
        </w:rPr>
        <w:tab/>
        <w:t>podpis/podpisy</w:t>
      </w: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6624C" w:rsidRPr="00C6624C" w:rsidRDefault="00C6624C" w:rsidP="00C6624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lastRenderedPageBreak/>
        <w:t>Załącznik nr 3do SIWZ</w:t>
      </w:r>
    </w:p>
    <w:p w:rsidR="00C6624C" w:rsidRDefault="00C6624C" w:rsidP="003D6538">
      <w:pPr>
        <w:pStyle w:val="Nagwek1"/>
        <w:widowControl/>
        <w:numPr>
          <w:ilvl w:val="0"/>
          <w:numId w:val="0"/>
        </w:numPr>
        <w:tabs>
          <w:tab w:val="left" w:pos="0"/>
          <w:tab w:val="left" w:pos="7560"/>
        </w:tabs>
        <w:spacing w:before="0" w:after="0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3D6538" w:rsidRPr="003D6538" w:rsidRDefault="003D6538" w:rsidP="003D6538">
      <w:pPr>
        <w:rPr>
          <w:lang w:eastAsia="ar-SA"/>
        </w:rPr>
      </w:pP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t>WYKAZ ROBÓT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center"/>
        <w:rPr>
          <w:rFonts w:ascii="Times New Roman" w:hAnsi="Times New Roman" w:cs="Times New Roman"/>
          <w:b/>
        </w:rPr>
      </w:pPr>
      <w:r w:rsidRPr="00C6624C">
        <w:rPr>
          <w:rFonts w:ascii="Times New Roman" w:hAnsi="Times New Roman" w:cs="Times New Roman"/>
          <w:b/>
        </w:rPr>
        <w:t xml:space="preserve">w zakresie niezbędnym do wykazania spełniania warunku 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center"/>
        <w:rPr>
          <w:rFonts w:ascii="Times New Roman" w:hAnsi="Times New Roman" w:cs="Times New Roman"/>
          <w:b/>
        </w:rPr>
      </w:pPr>
      <w:r w:rsidRPr="00C6624C">
        <w:rPr>
          <w:rFonts w:ascii="Times New Roman" w:hAnsi="Times New Roman" w:cs="Times New Roman"/>
          <w:b/>
        </w:rPr>
        <w:t>dotyczącego doświadczenia opisanego w punkcie V.1.1 SIWZ</w:t>
      </w:r>
    </w:p>
    <w:p w:rsidR="00C6624C" w:rsidRPr="00C6624C" w:rsidRDefault="00C6624C" w:rsidP="00C662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71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3402"/>
        <w:gridCol w:w="1842"/>
        <w:gridCol w:w="1842"/>
      </w:tblGrid>
      <w:tr w:rsidR="00C6624C" w:rsidRPr="00C6624C" w:rsidTr="00DC3E02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Podmiot, na rzecz którego roboty były wykonywane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Zakres robót (należy zastosować taki opis zakresu aby opisany zakres potwierdzał spełnienie poszczególnych warunków wskazanych w punkcie V.1.1.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Okres wykonywania robót (miesiąc-rok – miesiąc-rok)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Wartość robót brutto (w przypadku szerszego zakresu robót – wyłącznie robót wskazanych w punkcie V.1.1. SIWZ)</w:t>
            </w:r>
          </w:p>
        </w:tc>
      </w:tr>
      <w:tr w:rsidR="00C6624C" w:rsidRPr="00C6624C" w:rsidTr="00DC3E02">
        <w:trPr>
          <w:trHeight w:hRule="exact" w:val="92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4C" w:rsidRPr="00C6624C" w:rsidTr="00DC3E02">
        <w:trPr>
          <w:trHeight w:hRule="exact" w:val="992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4C" w:rsidRPr="00C6624C" w:rsidTr="00DC3E02">
        <w:trPr>
          <w:trHeight w:hRule="exact" w:val="113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4C" w:rsidRPr="00C6624C" w:rsidTr="00DC3E02">
        <w:trPr>
          <w:trHeight w:hRule="exact" w:val="1136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miejscowość, data</w:t>
      </w:r>
      <w:r w:rsidRPr="00C6624C">
        <w:rPr>
          <w:rFonts w:ascii="Times New Roman" w:hAnsi="Times New Roman" w:cs="Times New Roman"/>
          <w:i/>
          <w:sz w:val="24"/>
          <w:szCs w:val="24"/>
        </w:rPr>
        <w:tab/>
        <w:t xml:space="preserve">podpisy osób upoważnionych </w:t>
      </w: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do reprezentowania Wykonawcy</w:t>
      </w:r>
    </w:p>
    <w:p w:rsidR="00C6624C" w:rsidRDefault="00C6624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6624C" w:rsidRPr="00C6624C" w:rsidRDefault="00C6624C" w:rsidP="00C6624C">
      <w:pPr>
        <w:tabs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lastRenderedPageBreak/>
        <w:t>Załącznik nr 4 do SIWZ</w:t>
      </w: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6538" w:rsidRPr="003D6538" w:rsidRDefault="003D6538" w:rsidP="003D6538">
      <w:pPr>
        <w:rPr>
          <w:lang w:eastAsia="ar-SA"/>
        </w:rPr>
      </w:pP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t>WYKAZ OSÓB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center"/>
        <w:rPr>
          <w:rFonts w:ascii="Times New Roman" w:hAnsi="Times New Roman" w:cs="Times New Roman"/>
          <w:b/>
        </w:rPr>
      </w:pPr>
      <w:r w:rsidRPr="00C6624C">
        <w:rPr>
          <w:rFonts w:ascii="Times New Roman" w:hAnsi="Times New Roman" w:cs="Times New Roman"/>
          <w:b/>
        </w:rPr>
        <w:t xml:space="preserve">w zakresie niezbędnym do wykazania spełniania warunku 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center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  <w:b/>
        </w:rPr>
        <w:t>dotyczącego doświadczenia opisanego w punkcie V.1.2 SIWZ:</w:t>
      </w:r>
    </w:p>
    <w:p w:rsidR="00C6624C" w:rsidRPr="00C6624C" w:rsidRDefault="00C6624C" w:rsidP="00C6624C">
      <w:pPr>
        <w:pStyle w:val="Akapitzlist"/>
        <w:widowControl/>
        <w:numPr>
          <w:ilvl w:val="0"/>
          <w:numId w:val="36"/>
        </w:numPr>
        <w:contextualSpacing/>
        <w:jc w:val="center"/>
        <w:rPr>
          <w:rFonts w:ascii="Times New Roman" w:hAnsi="Times New Roman" w:cs="Times New Roman"/>
        </w:rPr>
      </w:pPr>
    </w:p>
    <w:tbl>
      <w:tblPr>
        <w:tblW w:w="9668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2155"/>
        <w:gridCol w:w="2835"/>
        <w:gridCol w:w="2551"/>
      </w:tblGrid>
      <w:tr w:rsidR="00C6624C" w:rsidRPr="00C6624C" w:rsidTr="00DC3E02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Funkcja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Uprawnienia do kierowania robotami budowlanymi, numer, informacja o członkostwie w odpowiedniej Izbie Inżynierów Budownictwa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Podstawa dysponowania</w:t>
            </w:r>
          </w:p>
        </w:tc>
      </w:tr>
      <w:tr w:rsidR="00C6624C" w:rsidRPr="00C6624C" w:rsidTr="00DC3E02">
        <w:trPr>
          <w:trHeight w:hRule="exact" w:val="169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Kierownik branżowy (elektryka)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4C" w:rsidRPr="00C6624C" w:rsidTr="00DC3E02">
        <w:trPr>
          <w:trHeight w:hRule="exact" w:val="170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Kierownik branżowy (sanitarka)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6624C">
        <w:rPr>
          <w:rFonts w:ascii="Times New Roman" w:hAnsi="Times New Roman" w:cs="Times New Roman"/>
          <w:b/>
          <w:sz w:val="24"/>
          <w:szCs w:val="24"/>
        </w:rPr>
        <w:t>w zakresie niezbędnym do oceny oferty w kryterium doświadczenia zespołu:</w:t>
      </w:r>
    </w:p>
    <w:tbl>
      <w:tblPr>
        <w:tblW w:w="9781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2155"/>
        <w:gridCol w:w="5499"/>
      </w:tblGrid>
      <w:tr w:rsidR="00C6624C" w:rsidRPr="00C6624C" w:rsidTr="00DC3E02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Funkcja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6624C" w:rsidRPr="00C6624C" w:rsidRDefault="00C6624C" w:rsidP="00C6624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Opis posiadanego doświadczenia (co najmniej nazwa inwestycji, pełniona funkcja, okres pełnienia funkcji)</w:t>
            </w:r>
          </w:p>
        </w:tc>
      </w:tr>
      <w:tr w:rsidR="00C6624C" w:rsidRPr="00C6624C" w:rsidTr="00DC3E02">
        <w:trPr>
          <w:trHeight w:hRule="exact" w:val="169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Kierownik branżowy (elektryka)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4C" w:rsidRPr="00C6624C" w:rsidTr="00DC3E02">
        <w:trPr>
          <w:trHeight w:hRule="exact" w:val="170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4C">
              <w:rPr>
                <w:rFonts w:ascii="Times New Roman" w:hAnsi="Times New Roman" w:cs="Times New Roman"/>
                <w:sz w:val="24"/>
                <w:szCs w:val="24"/>
              </w:rPr>
              <w:t>Kierownik branżowy (sanitarka)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6624C" w:rsidRPr="00C6624C" w:rsidRDefault="00C6624C" w:rsidP="00C662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6624C" w:rsidRPr="00C6624C" w:rsidRDefault="00C6624C" w:rsidP="00C6624C">
      <w:pPr>
        <w:spacing w:after="0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miejscowość, data</w:t>
      </w:r>
      <w:r w:rsidRPr="00C6624C">
        <w:rPr>
          <w:rFonts w:ascii="Times New Roman" w:hAnsi="Times New Roman" w:cs="Times New Roman"/>
          <w:i/>
          <w:sz w:val="24"/>
          <w:szCs w:val="24"/>
        </w:rPr>
        <w:tab/>
        <w:t xml:space="preserve">podpisy osób upoważnionych </w:t>
      </w: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do reprezentowania Wykonawcy</w:t>
      </w: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 w:rsidP="00C6624C">
      <w:pPr>
        <w:tabs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624C" w:rsidRDefault="00C6624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6624C" w:rsidRPr="00C6624C" w:rsidRDefault="00C6624C" w:rsidP="00C6624C">
      <w:pPr>
        <w:tabs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lastRenderedPageBreak/>
        <w:t>Załącznik nr 7 do SIWZ</w:t>
      </w:r>
    </w:p>
    <w:p w:rsidR="00C6624C" w:rsidRPr="00C6624C" w:rsidRDefault="00C6624C" w:rsidP="00C6624C">
      <w:pPr>
        <w:tabs>
          <w:tab w:val="left" w:pos="567"/>
        </w:tabs>
        <w:spacing w:after="0"/>
        <w:ind w:left="567"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Nagwek1"/>
        <w:widowControl/>
        <w:numPr>
          <w:ilvl w:val="0"/>
          <w:numId w:val="36"/>
        </w:numPr>
        <w:tabs>
          <w:tab w:val="left" w:pos="0"/>
          <w:tab w:val="left" w:pos="756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t xml:space="preserve">OŚWIADCZENIE WYKONAWCY </w:t>
      </w:r>
      <w:r w:rsidRPr="00C6624C">
        <w:rPr>
          <w:rFonts w:ascii="Times New Roman" w:hAnsi="Times New Roman" w:cs="Times New Roman"/>
          <w:b w:val="0"/>
          <w:i/>
          <w:sz w:val="24"/>
          <w:szCs w:val="24"/>
        </w:rPr>
        <w:br/>
        <w:t>o przynależności lub braku przynależności do grupy kapitałowej</w:t>
      </w:r>
    </w:p>
    <w:p w:rsidR="00C6624C" w:rsidRPr="00C6624C" w:rsidRDefault="00C6624C" w:rsidP="00C6624C">
      <w:pPr>
        <w:pStyle w:val="Wcicietrecitekst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/>
        <w:jc w:val="both"/>
        <w:rPr>
          <w:rFonts w:cs="Times New Roman"/>
        </w:rPr>
      </w:pPr>
    </w:p>
    <w:p w:rsidR="00C6624C" w:rsidRPr="00C6624C" w:rsidRDefault="00C6624C" w:rsidP="00C6624C">
      <w:pPr>
        <w:shd w:val="clear" w:color="auto" w:fill="D9D9D9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b/>
          <w:i/>
          <w:sz w:val="24"/>
          <w:szCs w:val="24"/>
        </w:rPr>
        <w:t>Uwaga – oświadczenie składane po złożeniu oferty, w terminie 3 dni po opublikowaniu przez Zamawiającego informacji z otwarcia ofert</w:t>
      </w:r>
    </w:p>
    <w:p w:rsidR="00C6624C" w:rsidRPr="00C6624C" w:rsidRDefault="00C6624C" w:rsidP="00C662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Działając w imieniu:</w:t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>nazwa (firma) podmiotu</w:t>
      </w:r>
      <w:r w:rsidRPr="00C6624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6"/>
      </w:r>
      <w:r w:rsidRPr="00C6624C">
        <w:rPr>
          <w:rFonts w:ascii="Times New Roman" w:hAnsi="Times New Roman" w:cs="Times New Roman"/>
          <w:sz w:val="24"/>
          <w:szCs w:val="24"/>
        </w:rPr>
        <w:t xml:space="preserve">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right" w:leader="do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adres podmiotu: </w:t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pStyle w:val="Tekstpodstawowywcity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 xml:space="preserve">w związku ze złożeniem oferty w postępowaniu na wykonanie przyłącza wodociągowego wraz </w:t>
      </w:r>
      <w:r w:rsidR="00C62DE1">
        <w:rPr>
          <w:rFonts w:ascii="Times New Roman" w:hAnsi="Times New Roman" w:cs="Times New Roman"/>
          <w:sz w:val="24"/>
          <w:szCs w:val="24"/>
        </w:rPr>
        <w:br/>
      </w:r>
      <w:r w:rsidRPr="00C6624C">
        <w:rPr>
          <w:rFonts w:ascii="Times New Roman" w:hAnsi="Times New Roman" w:cs="Times New Roman"/>
          <w:sz w:val="24"/>
          <w:szCs w:val="24"/>
        </w:rPr>
        <w:t>z zasilaniem elektrycznym stacji podnoszenia ciśnien</w:t>
      </w:r>
      <w:r w:rsidR="00C62DE1">
        <w:rPr>
          <w:rFonts w:ascii="Times New Roman" w:hAnsi="Times New Roman" w:cs="Times New Roman"/>
          <w:sz w:val="24"/>
          <w:szCs w:val="24"/>
        </w:rPr>
        <w:t xml:space="preserve">ia – dla potrzeb Zamku Lipowiec, </w:t>
      </w:r>
      <w:r w:rsidRPr="00C6624C">
        <w:rPr>
          <w:rFonts w:ascii="Times New Roman" w:hAnsi="Times New Roman" w:cs="Times New Roman"/>
          <w:sz w:val="24"/>
          <w:szCs w:val="24"/>
        </w:rPr>
        <w:t xml:space="preserve">oświadczam, </w:t>
      </w:r>
      <w:r w:rsidR="00C62DE1">
        <w:rPr>
          <w:rFonts w:ascii="Times New Roman" w:hAnsi="Times New Roman" w:cs="Times New Roman"/>
          <w:sz w:val="24"/>
          <w:szCs w:val="24"/>
        </w:rPr>
        <w:br/>
      </w:r>
      <w:r w:rsidRPr="00C6624C">
        <w:rPr>
          <w:rFonts w:ascii="Times New Roman" w:hAnsi="Times New Roman" w:cs="Times New Roman"/>
          <w:sz w:val="24"/>
          <w:szCs w:val="24"/>
        </w:rPr>
        <w:t>że podmiot, który reprezentuję</w:t>
      </w:r>
      <w:r w:rsidRPr="00C6624C">
        <w:rPr>
          <w:rStyle w:val="Odwoanieprzypisudolnego"/>
          <w:rFonts w:ascii="Times New Roman" w:eastAsia="Calibri" w:hAnsi="Times New Roman" w:cs="Times New Roman"/>
          <w:sz w:val="24"/>
          <w:szCs w:val="24"/>
        </w:rPr>
        <w:footnoteReference w:id="7"/>
      </w:r>
      <w:r w:rsidRPr="00C6624C">
        <w:rPr>
          <w:rFonts w:ascii="Times New Roman" w:hAnsi="Times New Roman" w:cs="Times New Roman"/>
          <w:sz w:val="24"/>
          <w:szCs w:val="24"/>
        </w:rPr>
        <w:t>:</w:t>
      </w:r>
    </w:p>
    <w:p w:rsidR="00C6624C" w:rsidRPr="00C6624C" w:rsidRDefault="00C6624C" w:rsidP="00C6624C">
      <w:pPr>
        <w:pStyle w:val="Wcicietrecitekstu"/>
        <w:numPr>
          <w:ilvl w:val="0"/>
          <w:numId w:val="39"/>
        </w:numPr>
        <w:spacing w:after="0" w:line="276" w:lineRule="auto"/>
        <w:ind w:left="284"/>
        <w:jc w:val="both"/>
        <w:rPr>
          <w:rFonts w:cs="Times New Roman"/>
        </w:rPr>
      </w:pPr>
      <w:r w:rsidRPr="00C6624C">
        <w:rPr>
          <w:rFonts w:cs="Times New Roman"/>
        </w:rPr>
        <w:t xml:space="preserve">nie przynależy z innymi Wykonawcami, którzy złożyli oferty w postępowaniu, do tej samej grupy kapitałowej w rozumieniu ustawy z dnia 16 lutego 2007 r o ochronie konkurencji i konsumentów (tekst jednolity: Dz.U. 2017 poz. 229 z </w:t>
      </w:r>
      <w:proofErr w:type="spellStart"/>
      <w:r w:rsidRPr="00C6624C">
        <w:rPr>
          <w:rFonts w:cs="Times New Roman"/>
        </w:rPr>
        <w:t>późn</w:t>
      </w:r>
      <w:proofErr w:type="spellEnd"/>
      <w:r w:rsidRPr="00C6624C">
        <w:rPr>
          <w:rFonts w:cs="Times New Roman"/>
        </w:rPr>
        <w:t>. zm.)</w:t>
      </w:r>
    </w:p>
    <w:p w:rsidR="00C6624C" w:rsidRPr="00C6624C" w:rsidRDefault="00C6624C" w:rsidP="00C6624C">
      <w:pPr>
        <w:pStyle w:val="Wcicietrecitekstu"/>
        <w:numPr>
          <w:ilvl w:val="0"/>
          <w:numId w:val="39"/>
        </w:numPr>
        <w:spacing w:after="0" w:line="276" w:lineRule="auto"/>
        <w:ind w:left="284"/>
        <w:jc w:val="both"/>
        <w:rPr>
          <w:rFonts w:cs="Times New Roman"/>
        </w:rPr>
      </w:pPr>
      <w:r w:rsidRPr="00C6624C">
        <w:rPr>
          <w:rFonts w:cs="Times New Roman"/>
        </w:rPr>
        <w:t>przynależy do tej samej grupy kapitałowej w rozumieniu ustawy z dnia 16 lutego 2007 r o ochronie konkurencji i konsumentów z następującymi wykonawcami, którzy złożyli oferty w postępowaniu:</w:t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pStyle w:val="Akapitzlist"/>
        <w:tabs>
          <w:tab w:val="right" w:leader="dot" w:pos="9072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 w:rsidRPr="00C6624C">
        <w:rPr>
          <w:rFonts w:ascii="Times New Roman" w:hAnsi="Times New Roman" w:cs="Times New Roman"/>
        </w:rPr>
        <w:tab/>
      </w:r>
    </w:p>
    <w:p w:rsidR="00C6624C" w:rsidRPr="00C6624C" w:rsidRDefault="00C6624C" w:rsidP="00C6624C">
      <w:pPr>
        <w:tabs>
          <w:tab w:val="right" w:leader="dot" w:pos="963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pStyle w:val="Wcicietrecitekstu"/>
        <w:spacing w:after="0" w:line="276" w:lineRule="auto"/>
        <w:ind w:left="284"/>
        <w:jc w:val="both"/>
        <w:rPr>
          <w:rFonts w:cs="Times New Roman"/>
        </w:rPr>
      </w:pPr>
      <w:r w:rsidRPr="00C6624C">
        <w:rPr>
          <w:rFonts w:cs="Times New Roman"/>
        </w:rPr>
        <w:t>W przypadku przynależności do grupy kapitałowej z innym wykonawcą, który złożył ofertę w postępowaniu Wykonawca przedkłada dowody, że powiązania te nie prowadzą do zakłócenia konkurencji w postępowaniu.</w:t>
      </w:r>
    </w:p>
    <w:p w:rsidR="00C6624C" w:rsidRPr="00C6624C" w:rsidRDefault="00C6624C" w:rsidP="00C6624C">
      <w:pPr>
        <w:pStyle w:val="Tekstpodstawowywcity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24C" w:rsidRPr="00C6624C" w:rsidRDefault="00C6624C" w:rsidP="00C6624C">
      <w:pPr>
        <w:tabs>
          <w:tab w:val="right" w:leader="dot" w:pos="3402"/>
          <w:tab w:val="left" w:pos="5670"/>
          <w:tab w:val="right" w:leader="do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  <w:r w:rsidRPr="00C6624C">
        <w:rPr>
          <w:rFonts w:ascii="Times New Roman" w:hAnsi="Times New Roman" w:cs="Times New Roman"/>
          <w:sz w:val="24"/>
          <w:szCs w:val="24"/>
        </w:rPr>
        <w:tab/>
      </w:r>
    </w:p>
    <w:p w:rsidR="00C6624C" w:rsidRPr="00C6624C" w:rsidRDefault="00C6624C" w:rsidP="00C6624C">
      <w:pPr>
        <w:tabs>
          <w:tab w:val="center" w:pos="1701"/>
          <w:tab w:val="center" w:pos="73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24C">
        <w:rPr>
          <w:rFonts w:ascii="Times New Roman" w:hAnsi="Times New Roman" w:cs="Times New Roman"/>
          <w:i/>
          <w:sz w:val="24"/>
          <w:szCs w:val="24"/>
        </w:rPr>
        <w:tab/>
        <w:t>miejscowość, data</w:t>
      </w:r>
      <w:r w:rsidRPr="00C6624C">
        <w:rPr>
          <w:rFonts w:ascii="Times New Roman" w:hAnsi="Times New Roman" w:cs="Times New Roman"/>
          <w:i/>
          <w:sz w:val="24"/>
          <w:szCs w:val="24"/>
        </w:rPr>
        <w:tab/>
        <w:t>podpis/podpisy</w:t>
      </w:r>
    </w:p>
    <w:p w:rsidR="00C6624C" w:rsidRPr="00C6624C" w:rsidRDefault="00C6624C" w:rsidP="00C6624C">
      <w:pPr>
        <w:pStyle w:val="Stopka"/>
        <w:spacing w:after="0"/>
        <w:ind w:right="360"/>
        <w:jc w:val="center"/>
        <w:rPr>
          <w:rFonts w:ascii="Times New Roman" w:hAnsi="Times New Roman" w:cs="Times New Roman"/>
          <w:i/>
          <w:szCs w:val="24"/>
        </w:rPr>
      </w:pPr>
    </w:p>
    <w:sectPr w:rsidR="00C6624C" w:rsidRPr="00C6624C" w:rsidSect="00855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566" w:bottom="993" w:left="993" w:header="709" w:footer="48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544" w:rsidRDefault="00AF2544" w:rsidP="00F712D3">
      <w:pPr>
        <w:spacing w:after="0" w:line="240" w:lineRule="auto"/>
      </w:pPr>
      <w:r>
        <w:separator/>
      </w:r>
    </w:p>
  </w:endnote>
  <w:endnote w:type="continuationSeparator" w:id="0">
    <w:p w:rsidR="00AF2544" w:rsidRDefault="00AF2544" w:rsidP="00F7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B1" w:rsidRDefault="004035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B1" w:rsidRDefault="00AF2544" w:rsidP="00855804">
    <w:pPr>
      <w:pStyle w:val="Nagwek"/>
      <w:tabs>
        <w:tab w:val="clear" w:pos="9072"/>
      </w:tabs>
      <w:ind w:right="170"/>
      <w:jc w:val="center"/>
      <w:rPr>
        <w:sz w:val="18"/>
        <w:szCs w:val="18"/>
      </w:rPr>
    </w:pPr>
    <w:r>
      <w:rPr>
        <w:sz w:val="18"/>
        <w:szCs w:val="18"/>
      </w:rPr>
      <w:pict>
        <v:rect id="_x0000_i1026" style="width:0;height:1.5pt" o:hralign="center" o:hrstd="t" o:hr="t" fillcolor="#aca899" stroked="f"/>
      </w:pict>
    </w:r>
  </w:p>
  <w:p w:rsidR="004035B1" w:rsidRPr="00934E9F" w:rsidRDefault="004035B1" w:rsidP="00FA7CCF">
    <w:pPr>
      <w:pStyle w:val="Nagwek"/>
      <w:tabs>
        <w:tab w:val="clear" w:pos="9072"/>
      </w:tabs>
      <w:spacing w:after="0" w:line="240" w:lineRule="auto"/>
      <w:ind w:left="0"/>
      <w:jc w:val="center"/>
      <w:rPr>
        <w:sz w:val="18"/>
        <w:szCs w:val="18"/>
      </w:rPr>
    </w:pPr>
    <w:r w:rsidRPr="00934E9F">
      <w:rPr>
        <w:sz w:val="18"/>
        <w:szCs w:val="18"/>
      </w:rPr>
      <w:t xml:space="preserve">ul. </w:t>
    </w:r>
    <w:r>
      <w:rPr>
        <w:sz w:val="18"/>
        <w:szCs w:val="18"/>
      </w:rPr>
      <w:t>Podzamcze</w:t>
    </w:r>
    <w:r w:rsidRPr="00934E9F">
      <w:rPr>
        <w:sz w:val="18"/>
        <w:szCs w:val="18"/>
      </w:rPr>
      <w:t xml:space="preserve"> 1, 3</w:t>
    </w:r>
    <w:r>
      <w:rPr>
        <w:sz w:val="18"/>
        <w:szCs w:val="18"/>
      </w:rPr>
      <w:t>2</w:t>
    </w:r>
    <w:r w:rsidRPr="00934E9F">
      <w:rPr>
        <w:sz w:val="18"/>
        <w:szCs w:val="18"/>
      </w:rPr>
      <w:t>-5</w:t>
    </w:r>
    <w:r>
      <w:rPr>
        <w:sz w:val="18"/>
        <w:szCs w:val="18"/>
      </w:rPr>
      <w:t>51</w:t>
    </w:r>
    <w:r w:rsidRPr="00934E9F">
      <w:rPr>
        <w:sz w:val="18"/>
        <w:szCs w:val="18"/>
      </w:rPr>
      <w:t xml:space="preserve"> </w:t>
    </w:r>
    <w:r>
      <w:rPr>
        <w:sz w:val="18"/>
        <w:szCs w:val="18"/>
      </w:rPr>
      <w:t>Babice</w:t>
    </w:r>
    <w:r w:rsidRPr="00934E9F">
      <w:rPr>
        <w:sz w:val="18"/>
        <w:szCs w:val="18"/>
      </w:rPr>
      <w:t xml:space="preserve">, </w:t>
    </w:r>
    <w:r>
      <w:rPr>
        <w:sz w:val="18"/>
        <w:szCs w:val="18"/>
      </w:rPr>
      <w:br/>
    </w:r>
    <w:r w:rsidRPr="00934E9F">
      <w:rPr>
        <w:sz w:val="18"/>
        <w:szCs w:val="18"/>
      </w:rPr>
      <w:t>tel.</w:t>
    </w:r>
    <w:r>
      <w:rPr>
        <w:sz w:val="18"/>
        <w:szCs w:val="18"/>
      </w:rPr>
      <w:t>: +48 32 646 28 10</w:t>
    </w:r>
    <w:r w:rsidRPr="00934E9F">
      <w:rPr>
        <w:sz w:val="18"/>
        <w:szCs w:val="18"/>
      </w:rPr>
      <w:t xml:space="preserve"> lub +48 </w:t>
    </w:r>
    <w:r>
      <w:rPr>
        <w:sz w:val="18"/>
        <w:szCs w:val="18"/>
      </w:rPr>
      <w:t>32 622 87 49</w:t>
    </w:r>
    <w:r w:rsidRPr="00934E9F">
      <w:rPr>
        <w:sz w:val="18"/>
        <w:szCs w:val="18"/>
      </w:rPr>
      <w:t>, fax</w:t>
    </w:r>
    <w:r>
      <w:rPr>
        <w:sz w:val="18"/>
        <w:szCs w:val="18"/>
      </w:rPr>
      <w:t>.: +48 32</w:t>
    </w:r>
    <w:r w:rsidRPr="00934E9F">
      <w:rPr>
        <w:sz w:val="18"/>
        <w:szCs w:val="18"/>
      </w:rPr>
      <w:t xml:space="preserve"> </w:t>
    </w:r>
    <w:r>
      <w:rPr>
        <w:sz w:val="18"/>
        <w:szCs w:val="18"/>
      </w:rPr>
      <w:t>622</w:t>
    </w:r>
    <w:r w:rsidRPr="00934E9F">
      <w:rPr>
        <w:sz w:val="18"/>
        <w:szCs w:val="18"/>
      </w:rPr>
      <w:t xml:space="preserve"> </w:t>
    </w:r>
    <w:r>
      <w:rPr>
        <w:sz w:val="18"/>
        <w:szCs w:val="18"/>
      </w:rPr>
      <w:t>87 49</w:t>
    </w:r>
  </w:p>
  <w:p w:rsidR="004035B1" w:rsidRPr="00934E9F" w:rsidRDefault="00AF2544" w:rsidP="00FA7CCF">
    <w:pPr>
      <w:spacing w:after="0" w:line="240" w:lineRule="auto"/>
      <w:jc w:val="center"/>
      <w:rPr>
        <w:sz w:val="18"/>
        <w:szCs w:val="18"/>
      </w:rPr>
    </w:pPr>
    <w:hyperlink r:id="rId1" w:history="1">
      <w:r w:rsidR="004035B1">
        <w:rPr>
          <w:rStyle w:val="Hipercze"/>
          <w:sz w:val="18"/>
          <w:szCs w:val="18"/>
        </w:rPr>
        <w:t>s</w:t>
      </w:r>
      <w:r w:rsidR="004035B1" w:rsidRPr="00526C19">
        <w:rPr>
          <w:rStyle w:val="Hipercze"/>
          <w:sz w:val="18"/>
          <w:szCs w:val="18"/>
        </w:rPr>
        <w:t>ekretariat@mnpe.pl</w:t>
      </w:r>
    </w:hyperlink>
    <w:r w:rsidR="004035B1">
      <w:rPr>
        <w:color w:val="3333CC"/>
        <w:sz w:val="18"/>
        <w:szCs w:val="18"/>
      </w:rPr>
      <w:t xml:space="preserve">; </w:t>
    </w:r>
    <w:hyperlink r:id="rId2" w:history="1">
      <w:r w:rsidR="004035B1" w:rsidRPr="00526C19">
        <w:rPr>
          <w:rStyle w:val="Hipercze"/>
          <w:sz w:val="18"/>
          <w:szCs w:val="18"/>
        </w:rPr>
        <w:t>www.mnpe.pl</w:t>
      </w:r>
    </w:hyperlink>
  </w:p>
  <w:p w:rsidR="004035B1" w:rsidRPr="00FF1642" w:rsidRDefault="004035B1" w:rsidP="00FA7CCF">
    <w:pPr>
      <w:pStyle w:val="Stopka"/>
      <w:spacing w:after="0" w:line="240" w:lineRule="auto"/>
      <w:ind w:left="0"/>
      <w:jc w:val="right"/>
      <w:rPr>
        <w:rFonts w:eastAsia="Calibri"/>
      </w:rPr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071B95">
      <w:rPr>
        <w:b/>
        <w:bCs/>
        <w:noProof/>
      </w:rPr>
      <w:t>7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071B95">
      <w:rPr>
        <w:b/>
        <w:bCs/>
        <w:noProof/>
      </w:rPr>
      <w:t>8</w:t>
    </w:r>
    <w:r>
      <w:rPr>
        <w:b/>
        <w:bCs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B1" w:rsidRDefault="004035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544" w:rsidRDefault="00AF2544" w:rsidP="00F712D3">
      <w:pPr>
        <w:spacing w:after="0" w:line="240" w:lineRule="auto"/>
      </w:pPr>
      <w:r>
        <w:separator/>
      </w:r>
    </w:p>
  </w:footnote>
  <w:footnote w:type="continuationSeparator" w:id="0">
    <w:p w:rsidR="00AF2544" w:rsidRDefault="00AF2544" w:rsidP="00F712D3">
      <w:pPr>
        <w:spacing w:after="0" w:line="240" w:lineRule="auto"/>
      </w:pPr>
      <w:r>
        <w:continuationSeparator/>
      </w:r>
    </w:p>
  </w:footnote>
  <w:footnote w:id="1">
    <w:p w:rsidR="00C6624C" w:rsidRDefault="00C6624C" w:rsidP="00C6624C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Oświadczenie składa – wraz z ofertą:</w:t>
      </w:r>
    </w:p>
    <w:p w:rsidR="00C6624C" w:rsidRDefault="00C6624C" w:rsidP="00C6624C">
      <w:pPr>
        <w:pStyle w:val="Akapitzlist"/>
        <w:widowControl/>
        <w:numPr>
          <w:ilvl w:val="0"/>
          <w:numId w:val="41"/>
        </w:numPr>
        <w:suppressAutoHyphens w:val="0"/>
        <w:spacing w:line="240" w:lineRule="auto"/>
        <w:ind w:left="284" w:hanging="284"/>
        <w:contextualSpacing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Wykonawca, </w:t>
      </w:r>
    </w:p>
    <w:p w:rsidR="00C6624C" w:rsidRDefault="00C6624C" w:rsidP="00C6624C">
      <w:pPr>
        <w:pStyle w:val="Akapitzlist"/>
        <w:widowControl/>
        <w:numPr>
          <w:ilvl w:val="0"/>
          <w:numId w:val="41"/>
        </w:numPr>
        <w:suppressAutoHyphens w:val="0"/>
        <w:spacing w:line="240" w:lineRule="auto"/>
        <w:ind w:left="284" w:hanging="284"/>
        <w:contextualSpacing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każdy z Wykonawców wspólnie ubiegających się o udzielenie zamówienia (w zakresie warunków udziału w postępowaniu – w takim zakresie, w którym wykazuje spełnianie tych warunków) oraz </w:t>
      </w:r>
    </w:p>
    <w:p w:rsidR="00C6624C" w:rsidRDefault="00C6624C" w:rsidP="00C6624C">
      <w:pPr>
        <w:pStyle w:val="Akapitzlist"/>
        <w:widowControl/>
        <w:numPr>
          <w:ilvl w:val="0"/>
          <w:numId w:val="41"/>
        </w:numPr>
        <w:suppressAutoHyphens w:val="0"/>
        <w:spacing w:line="240" w:lineRule="auto"/>
        <w:ind w:left="284" w:hanging="284"/>
        <w:contextualSpacing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każdy podmiot, na którego zdolnościach polega Wykonawca w celu wykazania spełnienia warunków udziału w postępowaniu (w zakresie warunków udziału w postępowaniu – w takim zakresie, w którym powołuje się na jego zasobu w celu potwierdzenia spełniania tych warunków).</w:t>
      </w:r>
    </w:p>
  </w:footnote>
  <w:footnote w:id="2">
    <w:p w:rsidR="00C6624C" w:rsidRDefault="00C6624C" w:rsidP="00C6624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Oświadczeń wskazanych w punkcie c i d nie wypełniają podmioty, na których zdolnościach polega Wykonawca w celu wykazania spełniania warunków udziału w postępowaniu.</w:t>
      </w:r>
    </w:p>
  </w:footnote>
  <w:footnote w:id="3">
    <w:p w:rsidR="00C6624C" w:rsidRDefault="00C6624C" w:rsidP="00C6624C">
      <w:pPr>
        <w:pStyle w:val="Tekstprzypisudolnego"/>
        <w:spacing w:after="0" w:line="240" w:lineRule="auto"/>
        <w:rPr>
          <w:rFonts w:ascii="Arial" w:hAnsi="Arial" w:cs="Arial"/>
          <w:i/>
        </w:rPr>
      </w:pPr>
      <w:r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Niepotrzebne skreślić.</w:t>
      </w:r>
    </w:p>
  </w:footnote>
  <w:footnote w:id="4">
    <w:p w:rsidR="00C6624C" w:rsidRDefault="00C6624C" w:rsidP="00C6624C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Powtórzyć, jeśli konieczne. Jeśli nie dotyczy – skreślić lub pozostawić niewypełnione.</w:t>
      </w:r>
    </w:p>
  </w:footnote>
  <w:footnote w:id="5">
    <w:p w:rsidR="00C6624C" w:rsidRDefault="00C6624C" w:rsidP="00C6624C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Powtórzyć, jeśli konieczne. Jeśli nie dotyczy – skreślić lub pozostawić niewypełnione.</w:t>
      </w:r>
    </w:p>
  </w:footnote>
  <w:footnote w:id="6">
    <w:p w:rsidR="00C6624C" w:rsidRDefault="00C6624C" w:rsidP="00C6624C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Oświadczenie składa Wykonawca/każdy z Wykonawców wspólnie ubiegających się o udzielenie zamówienia.</w:t>
      </w:r>
    </w:p>
  </w:footnote>
  <w:footnote w:id="7">
    <w:p w:rsidR="00C6624C" w:rsidRDefault="00C6624C" w:rsidP="00C6624C">
      <w:pPr>
        <w:pStyle w:val="Tekstprzypisudolnego"/>
        <w:spacing w:after="0"/>
        <w:rPr>
          <w:rFonts w:ascii="Arial" w:hAnsi="Arial" w:cs="Arial"/>
          <w:i/>
        </w:rPr>
      </w:pPr>
      <w:r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B1" w:rsidRDefault="004035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8D2" w:rsidRDefault="00E618D2" w:rsidP="009132D1">
    <w:pPr>
      <w:pStyle w:val="Nagwek"/>
      <w:tabs>
        <w:tab w:val="clear" w:pos="9072"/>
        <w:tab w:val="left" w:pos="591"/>
      </w:tabs>
      <w:ind w:hanging="851"/>
      <w:jc w:val="center"/>
    </w:pPr>
    <w:r>
      <w:rPr>
        <w:noProof/>
        <w:lang w:eastAsia="pl-PL"/>
      </w:rPr>
      <w:drawing>
        <wp:inline distT="0" distB="0" distL="0" distR="0" wp14:anchorId="1277E7DD" wp14:editId="1D06C8C0">
          <wp:extent cx="5730012" cy="600075"/>
          <wp:effectExtent l="0" t="0" r="444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18D2" w:rsidRDefault="00E618D2" w:rsidP="00E618D2">
    <w:pPr>
      <w:pStyle w:val="Nagwek"/>
      <w:tabs>
        <w:tab w:val="clear" w:pos="9072"/>
        <w:tab w:val="left" w:pos="591"/>
      </w:tabs>
      <w:ind w:hanging="851"/>
      <w:jc w:val="left"/>
    </w:pPr>
    <w:r>
      <w:t xml:space="preserve">  </w:t>
    </w:r>
    <w:r w:rsidR="009132D1">
      <w:t xml:space="preserve">    </w:t>
    </w:r>
    <w:r>
      <w:t xml:space="preserve">        </w:t>
    </w:r>
    <w:r>
      <w:rPr>
        <w:noProof/>
        <w:lang w:eastAsia="pl-PL"/>
      </w:rPr>
      <w:drawing>
        <wp:inline distT="0" distB="0" distL="0" distR="0" wp14:anchorId="285041D2" wp14:editId="29F9E77D">
          <wp:extent cx="1657350" cy="393286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35B1" w:rsidRPr="00FA7CCF" w:rsidRDefault="00AF2544" w:rsidP="00E618D2">
    <w:pPr>
      <w:pStyle w:val="Nagwek"/>
      <w:tabs>
        <w:tab w:val="clear" w:pos="9072"/>
        <w:tab w:val="left" w:pos="591"/>
      </w:tabs>
      <w:ind w:left="0" w:firstLine="0"/>
    </w:pPr>
    <w:r>
      <w:rPr>
        <w:sz w:val="18"/>
        <w:szCs w:val="18"/>
      </w:rPr>
      <w:pict>
        <v:rect id="_x0000_i1025" style="width:0;height:1.5pt" o:hralign="center" o:hrstd="t" o:hr="t" fillcolor="#aca899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B1" w:rsidRDefault="004035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pacing w:val="-2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cs="Times New Roman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>
    <w:nsid w:val="00000006"/>
    <w:multiLevelType w:val="multilevel"/>
    <w:tmpl w:val="2A7E89D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8"/>
      <w:numFmt w:val="upperRoman"/>
      <w:lvlText w:val="%3&gt;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/>
        <w:strike w:val="0"/>
        <w:dstrike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>
    <w:nsid w:val="00000008"/>
    <w:multiLevelType w:val="singleLevel"/>
    <w:tmpl w:val="0415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Cs/>
        <w:color w:val="000000"/>
        <w:sz w:val="22"/>
        <w:szCs w:val="22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i w:val="0"/>
        <w:color w:val="000000"/>
        <w:spacing w:val="-2"/>
        <w:sz w:val="22"/>
        <w:szCs w:val="22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568"/>
        </w:tabs>
        <w:ind w:left="568" w:firstLine="0"/>
      </w:pPr>
      <w:rPr>
        <w:rFonts w:ascii="Arial" w:eastAsia="Times New Roman" w:hAnsi="Arial" w:cs="Arial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6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i w:val="0"/>
        <w:color w:val="000000"/>
        <w:sz w:val="22"/>
        <w:szCs w:val="22"/>
      </w:rPr>
    </w:lvl>
  </w:abstractNum>
  <w:abstractNum w:abstractNumId="7">
    <w:nsid w:val="00000018"/>
    <w:multiLevelType w:val="multilevel"/>
    <w:tmpl w:val="00000018"/>
    <w:name w:val="WW8Num24"/>
    <w:lvl w:ilvl="0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ascii="Calibri" w:hAnsi="Calibri" w:cs="Times New Roman" w:hint="default"/>
        <w:b w:val="0"/>
        <w:spacing w:val="-2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b w:val="0"/>
        <w:i w:val="0"/>
      </w:rPr>
    </w:lvl>
    <w:lvl w:ilvl="2"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Times New Roman"/>
        <w:b/>
        <w:i w:val="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i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  <w:b/>
        <w:i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000001E"/>
    <w:multiLevelType w:val="multilevel"/>
    <w:tmpl w:val="98683B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3"/>
        </w:tabs>
        <w:ind w:left="723" w:hanging="36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1446"/>
        </w:tabs>
        <w:ind w:left="1446" w:hanging="72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1809"/>
        </w:tabs>
        <w:ind w:left="1809" w:hanging="720"/>
      </w:pPr>
      <w:rPr>
        <w:rFonts w:cs="Calibri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32"/>
        </w:tabs>
        <w:ind w:left="2532" w:hanging="1080"/>
      </w:pPr>
      <w:rPr>
        <w:rFonts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080"/>
      </w:pPr>
      <w:rPr>
        <w:rFonts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440"/>
      </w:pPr>
      <w:rPr>
        <w:rFonts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81"/>
        </w:tabs>
        <w:ind w:left="3981" w:hanging="1440"/>
      </w:pPr>
      <w:rPr>
        <w:rFonts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704"/>
        </w:tabs>
        <w:ind w:left="4704" w:hanging="1800"/>
      </w:pPr>
      <w:rPr>
        <w:rFonts w:cs="Times New Roman"/>
        <w:b/>
      </w:rPr>
    </w:lvl>
  </w:abstractNum>
  <w:abstractNum w:abstractNumId="9">
    <w:nsid w:val="0000001F"/>
    <w:multiLevelType w:val="multi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3"/>
        </w:tabs>
        <w:ind w:left="723" w:hanging="36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46"/>
        </w:tabs>
        <w:ind w:left="1446" w:hanging="72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9"/>
        </w:tabs>
        <w:ind w:left="1809" w:hanging="720"/>
      </w:pPr>
      <w:rPr>
        <w:rFonts w:ascii="Calibri" w:hAnsi="Calibri" w:cs="Symbol" w:hint="default"/>
        <w:b w:val="0"/>
        <w:bCs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2532"/>
        </w:tabs>
        <w:ind w:left="2532" w:hanging="108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08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44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3981"/>
        </w:tabs>
        <w:ind w:left="3981" w:hanging="144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4704"/>
        </w:tabs>
        <w:ind w:left="4704" w:hanging="1800"/>
      </w:pPr>
      <w:rPr>
        <w:rFonts w:ascii="Arial" w:hAnsi="Arial" w:cs="Times New Roman" w:hint="default"/>
        <w:b w:val="0"/>
        <w:i w:val="0"/>
        <w:spacing w:val="-2"/>
        <w:sz w:val="22"/>
        <w:szCs w:val="22"/>
      </w:rPr>
    </w:lvl>
  </w:abstractNum>
  <w:abstractNum w:abstractNumId="10">
    <w:nsid w:val="00000021"/>
    <w:multiLevelType w:val="multilevel"/>
    <w:tmpl w:val="00000021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6"/>
        </w:tabs>
        <w:ind w:left="1446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9"/>
        </w:tabs>
        <w:ind w:left="1809" w:hanging="720"/>
      </w:pPr>
    </w:lvl>
    <w:lvl w:ilvl="4">
      <w:start w:val="1"/>
      <w:numFmt w:val="decimal"/>
      <w:lvlText w:val="%1.%2.%3.%4.%5"/>
      <w:lvlJc w:val="left"/>
      <w:pPr>
        <w:tabs>
          <w:tab w:val="num" w:pos="2532"/>
        </w:tabs>
        <w:ind w:left="253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81"/>
        </w:tabs>
        <w:ind w:left="3981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704"/>
        </w:tabs>
        <w:ind w:left="4704" w:hanging="1800"/>
      </w:pPr>
      <w:rPr>
        <w:rFonts w:cs="Times New Roman"/>
      </w:rPr>
    </w:lvl>
  </w:abstractNum>
  <w:abstractNum w:abstractNumId="11">
    <w:nsid w:val="00000023"/>
    <w:multiLevelType w:val="multilevel"/>
    <w:tmpl w:val="00000023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3"/>
        </w:tabs>
        <w:ind w:left="723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6"/>
        </w:tabs>
        <w:ind w:left="1446" w:hanging="72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809"/>
        </w:tabs>
        <w:ind w:left="1809" w:hanging="720"/>
      </w:pPr>
      <w:rPr>
        <w:rFonts w:ascii="Calibri" w:eastAsia="Times New Roman" w:hAnsi="Calibri" w:cs="Arial"/>
        <w:b w:val="0"/>
        <w:bCs/>
        <w:color w:val="00000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2532"/>
        </w:tabs>
        <w:ind w:left="2532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81"/>
        </w:tabs>
        <w:ind w:left="3981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704"/>
        </w:tabs>
        <w:ind w:left="4704" w:hanging="1800"/>
      </w:pPr>
      <w:rPr>
        <w:rFonts w:cs="Times New Roman" w:hint="default"/>
        <w:b w:val="0"/>
      </w:rPr>
    </w:lvl>
  </w:abstractNum>
  <w:abstractNum w:abstractNumId="12">
    <w:nsid w:val="00000024"/>
    <w:multiLevelType w:val="multi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3"/>
        </w:tabs>
        <w:ind w:left="723" w:hanging="360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1446"/>
        </w:tabs>
        <w:ind w:left="1446" w:hanging="720"/>
      </w:pPr>
      <w:rPr>
        <w:rFonts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1809"/>
        </w:tabs>
        <w:ind w:left="1809" w:hanging="720"/>
      </w:pPr>
      <w:rPr>
        <w:rFonts w:ascii="Calibri" w:eastAsia="Times New Roman" w:hAnsi="Calibri" w:cs="Arial" w:hint="default"/>
        <w:b w:val="0"/>
        <w:bCs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2532"/>
        </w:tabs>
        <w:ind w:left="2532" w:hanging="1080"/>
      </w:pPr>
      <w:rPr>
        <w:rFonts w:cs="Times New Roman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95"/>
        </w:tabs>
        <w:ind w:left="2895" w:hanging="1080"/>
      </w:pPr>
      <w:rPr>
        <w:rFonts w:cs="Times New Roman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440"/>
      </w:pPr>
      <w:rPr>
        <w:rFonts w:cs="Times New Roman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81"/>
        </w:tabs>
        <w:ind w:left="3981" w:hanging="1440"/>
      </w:pPr>
      <w:rPr>
        <w:rFonts w:cs="Times New Roman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704"/>
        </w:tabs>
        <w:ind w:left="4704" w:hanging="1800"/>
      </w:pPr>
      <w:rPr>
        <w:rFonts w:cs="Times New Roman"/>
        <w:b w:val="0"/>
      </w:rPr>
    </w:lvl>
  </w:abstractNum>
  <w:abstractNum w:abstractNumId="13">
    <w:nsid w:val="00000025"/>
    <w:multiLevelType w:val="multilevel"/>
    <w:tmpl w:val="591630FC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3">
      <w:start w:val="1"/>
      <w:numFmt w:val="lowerRoman"/>
      <w:lvlText w:val="%4."/>
      <w:lvlJc w:val="righ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27"/>
    <w:multiLevelType w:val="multilevel"/>
    <w:tmpl w:val="000000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29C402D"/>
    <w:multiLevelType w:val="hybridMultilevel"/>
    <w:tmpl w:val="8098E4BA"/>
    <w:lvl w:ilvl="0" w:tplc="78EEDA4C">
      <w:start w:val="1"/>
      <w:numFmt w:val="decimal"/>
      <w:pStyle w:val="Numeracja1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5732AF28">
      <w:start w:val="1"/>
      <w:numFmt w:val="lowerLetter"/>
      <w:lvlText w:val="%2."/>
      <w:lvlJc w:val="left"/>
      <w:pPr>
        <w:ind w:left="720" w:hanging="360"/>
      </w:pPr>
      <w:rPr>
        <w:rFonts w:cs="Times New Roman"/>
        <w:b w:val="0"/>
      </w:rPr>
    </w:lvl>
    <w:lvl w:ilvl="2" w:tplc="44EA3D3C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B442FD06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658100F"/>
    <w:multiLevelType w:val="multilevel"/>
    <w:tmpl w:val="1C986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3">
      <w:start w:val="1"/>
      <w:numFmt w:val="lowerRoman"/>
      <w:lvlText w:val="%4."/>
      <w:lvlJc w:val="righ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BA021C2"/>
    <w:multiLevelType w:val="multilevel"/>
    <w:tmpl w:val="9F68E7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18">
    <w:nsid w:val="0CBE13EE"/>
    <w:multiLevelType w:val="hybridMultilevel"/>
    <w:tmpl w:val="4A006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9A6521"/>
    <w:multiLevelType w:val="hybridMultilevel"/>
    <w:tmpl w:val="AD9A6390"/>
    <w:lvl w:ilvl="0" w:tplc="00785BE4">
      <w:start w:val="1"/>
      <w:numFmt w:val="lowerLetter"/>
      <w:lvlText w:val="%1."/>
      <w:lvlJc w:val="left"/>
      <w:pPr>
        <w:ind w:left="1145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0">
    <w:nsid w:val="1BF77E7C"/>
    <w:multiLevelType w:val="hybridMultilevel"/>
    <w:tmpl w:val="FE860F8E"/>
    <w:lvl w:ilvl="0" w:tplc="41D268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54112"/>
    <w:multiLevelType w:val="hybridMultilevel"/>
    <w:tmpl w:val="00D441C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0D349E6"/>
    <w:multiLevelType w:val="hybridMultilevel"/>
    <w:tmpl w:val="3A30D0CA"/>
    <w:lvl w:ilvl="0" w:tplc="37EE32C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9C37AB"/>
    <w:multiLevelType w:val="multilevel"/>
    <w:tmpl w:val="D9DED9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904137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6">
    <w:nsid w:val="3CF41E46"/>
    <w:multiLevelType w:val="multilevel"/>
    <w:tmpl w:val="5212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64606F"/>
    <w:multiLevelType w:val="hybridMultilevel"/>
    <w:tmpl w:val="EBF2381A"/>
    <w:lvl w:ilvl="0" w:tplc="DA00E162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8">
    <w:nsid w:val="4E705FCA"/>
    <w:multiLevelType w:val="hybridMultilevel"/>
    <w:tmpl w:val="9FF4EB5C"/>
    <w:lvl w:ilvl="0" w:tplc="04150019">
      <w:start w:val="1"/>
      <w:numFmt w:val="lowerLetter"/>
      <w:lvlText w:val="%1."/>
      <w:lvlJc w:val="left"/>
      <w:pPr>
        <w:ind w:left="22" w:hanging="360"/>
      </w:pPr>
    </w:lvl>
    <w:lvl w:ilvl="1" w:tplc="0415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462" w:hanging="180"/>
      </w:pPr>
    </w:lvl>
    <w:lvl w:ilvl="3" w:tplc="0415000F" w:tentative="1">
      <w:start w:val="1"/>
      <w:numFmt w:val="decimal"/>
      <w:lvlText w:val="%4."/>
      <w:lvlJc w:val="left"/>
      <w:pPr>
        <w:ind w:left="2182" w:hanging="360"/>
      </w:pPr>
    </w:lvl>
    <w:lvl w:ilvl="4" w:tplc="04150019" w:tentative="1">
      <w:start w:val="1"/>
      <w:numFmt w:val="lowerLetter"/>
      <w:lvlText w:val="%5."/>
      <w:lvlJc w:val="left"/>
      <w:pPr>
        <w:ind w:left="2902" w:hanging="360"/>
      </w:pPr>
    </w:lvl>
    <w:lvl w:ilvl="5" w:tplc="0415001B" w:tentative="1">
      <w:start w:val="1"/>
      <w:numFmt w:val="lowerRoman"/>
      <w:lvlText w:val="%6."/>
      <w:lvlJc w:val="right"/>
      <w:pPr>
        <w:ind w:left="3622" w:hanging="180"/>
      </w:pPr>
    </w:lvl>
    <w:lvl w:ilvl="6" w:tplc="0415000F" w:tentative="1">
      <w:start w:val="1"/>
      <w:numFmt w:val="decimal"/>
      <w:lvlText w:val="%7."/>
      <w:lvlJc w:val="left"/>
      <w:pPr>
        <w:ind w:left="4342" w:hanging="360"/>
      </w:pPr>
    </w:lvl>
    <w:lvl w:ilvl="7" w:tplc="04150019" w:tentative="1">
      <w:start w:val="1"/>
      <w:numFmt w:val="lowerLetter"/>
      <w:lvlText w:val="%8."/>
      <w:lvlJc w:val="left"/>
      <w:pPr>
        <w:ind w:left="5062" w:hanging="360"/>
      </w:pPr>
    </w:lvl>
    <w:lvl w:ilvl="8" w:tplc="0415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29">
    <w:nsid w:val="55705E9E"/>
    <w:multiLevelType w:val="hybridMultilevel"/>
    <w:tmpl w:val="60E21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647F0E"/>
    <w:multiLevelType w:val="hybridMultilevel"/>
    <w:tmpl w:val="C3447FE4"/>
    <w:lvl w:ilvl="0" w:tplc="E028054E">
      <w:start w:val="1"/>
      <w:numFmt w:val="lowerRoman"/>
      <w:lvlText w:val="%1."/>
      <w:lvlJc w:val="right"/>
      <w:pPr>
        <w:ind w:left="1145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1">
    <w:nsid w:val="5E2B69F4"/>
    <w:multiLevelType w:val="hybridMultilevel"/>
    <w:tmpl w:val="D5D01150"/>
    <w:lvl w:ilvl="0" w:tplc="DFF8A9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11777D9"/>
    <w:multiLevelType w:val="hybridMultilevel"/>
    <w:tmpl w:val="00D441C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6AAD2E8E"/>
    <w:multiLevelType w:val="hybridMultilevel"/>
    <w:tmpl w:val="C8AAB396"/>
    <w:lvl w:ilvl="0" w:tplc="0E623ECA">
      <w:start w:val="1"/>
      <w:numFmt w:val="lowerRoman"/>
      <w:lvlText w:val="%1."/>
      <w:lvlJc w:val="right"/>
      <w:pPr>
        <w:ind w:left="1145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4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5">
    <w:nsid w:val="785B0405"/>
    <w:multiLevelType w:val="hybridMultilevel"/>
    <w:tmpl w:val="D6A64A80"/>
    <w:lvl w:ilvl="0" w:tplc="89167DA6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b w:val="0"/>
        <w:i w:val="0"/>
        <w:sz w:val="22"/>
        <w:szCs w:val="22"/>
      </w:rPr>
    </w:lvl>
    <w:lvl w:ilvl="1" w:tplc="815071C8">
      <w:start w:val="1"/>
      <w:numFmt w:val="lowerLetter"/>
      <w:lvlText w:val="%2."/>
      <w:lvlJc w:val="left"/>
      <w:pPr>
        <w:ind w:left="1505" w:hanging="360"/>
      </w:pPr>
      <w:rPr>
        <w:rFonts w:cs="Times New Roman"/>
        <w:b w:val="0"/>
      </w:rPr>
    </w:lvl>
    <w:lvl w:ilvl="2" w:tplc="0415001B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36">
    <w:nsid w:val="7BDE3D8B"/>
    <w:multiLevelType w:val="hybridMultilevel"/>
    <w:tmpl w:val="9BA0F302"/>
    <w:lvl w:ilvl="0" w:tplc="3FF2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1"/>
  </w:num>
  <w:num w:numId="17">
    <w:abstractNumId w:val="23"/>
  </w:num>
  <w:num w:numId="18">
    <w:abstractNumId w:val="28"/>
  </w:num>
  <w:num w:numId="19">
    <w:abstractNumId w:val="16"/>
  </w:num>
  <w:num w:numId="20">
    <w:abstractNumId w:val="27"/>
  </w:num>
  <w:num w:numId="21">
    <w:abstractNumId w:val="25"/>
  </w:num>
  <w:num w:numId="22">
    <w:abstractNumId w:val="15"/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35"/>
  </w:num>
  <w:num w:numId="26">
    <w:abstractNumId w:val="33"/>
  </w:num>
  <w:num w:numId="27">
    <w:abstractNumId w:val="30"/>
  </w:num>
  <w:num w:numId="28">
    <w:abstractNumId w:val="17"/>
  </w:num>
  <w:num w:numId="29">
    <w:abstractNumId w:val="15"/>
    <w:lvlOverride w:ilvl="0">
      <w:startOverride w:val="1"/>
    </w:lvlOverride>
  </w:num>
  <w:num w:numId="30">
    <w:abstractNumId w:val="19"/>
  </w:num>
  <w:num w:numId="31">
    <w:abstractNumId w:val="15"/>
    <w:lvlOverride w:ilvl="0">
      <w:startOverride w:val="1"/>
    </w:lvlOverride>
  </w:num>
  <w:num w:numId="32">
    <w:abstractNumId w:val="18"/>
  </w:num>
  <w:num w:numId="33">
    <w:abstractNumId w:val="20"/>
  </w:num>
  <w:num w:numId="34">
    <w:abstractNumId w:val="31"/>
  </w:num>
  <w:num w:numId="35">
    <w:abstractNumId w:val="29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41"/>
    <w:rsid w:val="0004335A"/>
    <w:rsid w:val="00071B95"/>
    <w:rsid w:val="000B2017"/>
    <w:rsid w:val="001503F3"/>
    <w:rsid w:val="001C7377"/>
    <w:rsid w:val="002B4A5F"/>
    <w:rsid w:val="002D08F9"/>
    <w:rsid w:val="00362D55"/>
    <w:rsid w:val="003D6538"/>
    <w:rsid w:val="004035B1"/>
    <w:rsid w:val="005246F8"/>
    <w:rsid w:val="00530911"/>
    <w:rsid w:val="00552941"/>
    <w:rsid w:val="0059486E"/>
    <w:rsid w:val="005E6D3C"/>
    <w:rsid w:val="006042AF"/>
    <w:rsid w:val="00627EAC"/>
    <w:rsid w:val="00671BD7"/>
    <w:rsid w:val="00694C7D"/>
    <w:rsid w:val="006F1FDE"/>
    <w:rsid w:val="007C4106"/>
    <w:rsid w:val="00855804"/>
    <w:rsid w:val="009132D1"/>
    <w:rsid w:val="009B0CFD"/>
    <w:rsid w:val="00A81C49"/>
    <w:rsid w:val="00AA0765"/>
    <w:rsid w:val="00AF2544"/>
    <w:rsid w:val="00B145E7"/>
    <w:rsid w:val="00B92D5C"/>
    <w:rsid w:val="00C43102"/>
    <w:rsid w:val="00C62DE1"/>
    <w:rsid w:val="00C6624C"/>
    <w:rsid w:val="00D5044F"/>
    <w:rsid w:val="00D71F77"/>
    <w:rsid w:val="00DA30B1"/>
    <w:rsid w:val="00DB16B8"/>
    <w:rsid w:val="00E331BA"/>
    <w:rsid w:val="00E50D5A"/>
    <w:rsid w:val="00E618D2"/>
    <w:rsid w:val="00E64A1C"/>
    <w:rsid w:val="00EA6A66"/>
    <w:rsid w:val="00F712D3"/>
    <w:rsid w:val="00FA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52941"/>
    <w:pPr>
      <w:keepNext/>
      <w:widowControl w:val="0"/>
      <w:numPr>
        <w:numId w:val="16"/>
      </w:numPr>
      <w:suppressAutoHyphens/>
      <w:spacing w:before="120" w:after="240"/>
      <w:jc w:val="both"/>
      <w:outlineLvl w:val="0"/>
    </w:pPr>
    <w:rPr>
      <w:rFonts w:ascii="Calibri" w:eastAsia="Times New Roman" w:hAnsi="Calibri" w:cs="Calibri"/>
      <w:b/>
      <w:kern w:val="1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1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2941"/>
    <w:rPr>
      <w:rFonts w:ascii="Calibri" w:eastAsia="Times New Roman" w:hAnsi="Calibri" w:cs="Calibri"/>
      <w:b/>
      <w:kern w:val="1"/>
      <w:lang w:eastAsia="ar-SA"/>
    </w:rPr>
  </w:style>
  <w:style w:type="character" w:styleId="Hipercze">
    <w:name w:val="Hyperlink"/>
    <w:rsid w:val="00552941"/>
    <w:rPr>
      <w:rFonts w:cs="Times New Roman"/>
      <w:color w:val="0000FF"/>
      <w:u w:val="single"/>
    </w:rPr>
  </w:style>
  <w:style w:type="character" w:styleId="Numerstrony">
    <w:name w:val="page number"/>
    <w:rsid w:val="00552941"/>
    <w:rPr>
      <w:rFonts w:cs="Times New Roman"/>
    </w:rPr>
  </w:style>
  <w:style w:type="character" w:customStyle="1" w:styleId="Nagwek2Bezpogrubienia">
    <w:name w:val="Nagłówek #2 + Bez pogrubienia"/>
    <w:rsid w:val="00552941"/>
    <w:rPr>
      <w:rFonts w:ascii="Times New Roman" w:hAnsi="Times New Roman" w:cs="Times New Roman"/>
      <w:b/>
      <w:spacing w:val="0"/>
      <w:sz w:val="21"/>
      <w:shd w:val="clear" w:color="auto" w:fill="FFFFFF"/>
    </w:rPr>
  </w:style>
  <w:style w:type="character" w:styleId="Pogrubienie">
    <w:name w:val="Strong"/>
    <w:qFormat/>
    <w:rsid w:val="00552941"/>
    <w:rPr>
      <w:b/>
      <w:bCs/>
    </w:rPr>
  </w:style>
  <w:style w:type="paragraph" w:styleId="Tekstpodstawowy">
    <w:name w:val="Body Text"/>
    <w:basedOn w:val="Normalny"/>
    <w:link w:val="TekstpodstawowyZnak"/>
    <w:rsid w:val="00552941"/>
    <w:pPr>
      <w:tabs>
        <w:tab w:val="num" w:pos="360"/>
      </w:tabs>
      <w:suppressAutoHyphens/>
      <w:spacing w:after="120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552941"/>
    <w:pPr>
      <w:suppressAutoHyphens/>
      <w:spacing w:after="240"/>
      <w:jc w:val="center"/>
    </w:pPr>
    <w:rPr>
      <w:rFonts w:ascii="Calibri" w:eastAsia="Times New Roman" w:hAnsi="Calibri" w:cs="Calibri"/>
      <w:b/>
      <w:caps/>
      <w:sz w:val="40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552941"/>
    <w:rPr>
      <w:rFonts w:ascii="Calibri" w:eastAsia="Times New Roman" w:hAnsi="Calibri" w:cs="Calibri"/>
      <w:b/>
      <w:caps/>
      <w:sz w:val="40"/>
      <w:szCs w:val="20"/>
      <w:lang w:eastAsia="ar-SA"/>
    </w:rPr>
  </w:style>
  <w:style w:type="paragraph" w:styleId="Nagwek">
    <w:name w:val="header"/>
    <w:basedOn w:val="Normalny"/>
    <w:link w:val="NagwekZnak"/>
    <w:rsid w:val="00552941"/>
    <w:pPr>
      <w:widowControl w:val="0"/>
      <w:tabs>
        <w:tab w:val="num" w:pos="0"/>
        <w:tab w:val="left" w:pos="360"/>
        <w:tab w:val="center" w:pos="4536"/>
        <w:tab w:val="right" w:pos="9072"/>
      </w:tabs>
      <w:suppressAutoHyphens/>
      <w:spacing w:after="120"/>
      <w:ind w:left="284" w:hanging="425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552941"/>
    <w:pPr>
      <w:widowControl w:val="0"/>
      <w:tabs>
        <w:tab w:val="num" w:pos="0"/>
        <w:tab w:val="left" w:pos="360"/>
        <w:tab w:val="center" w:pos="4536"/>
        <w:tab w:val="right" w:pos="9072"/>
      </w:tabs>
      <w:suppressAutoHyphens/>
      <w:spacing w:after="120"/>
      <w:ind w:left="284" w:hanging="425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customStyle="1" w:styleId="Tekstkomentarza1">
    <w:name w:val="Tekst komentarza1"/>
    <w:basedOn w:val="Normalny"/>
    <w:rsid w:val="00552941"/>
    <w:pPr>
      <w:suppressAutoHyphens/>
      <w:spacing w:after="120"/>
      <w:ind w:left="425" w:hanging="425"/>
      <w:jc w:val="both"/>
    </w:pPr>
    <w:rPr>
      <w:rFonts w:ascii="Calibri" w:eastAsia="Times New Roman" w:hAnsi="Calibri" w:cs="Calibri"/>
      <w:szCs w:val="20"/>
      <w:lang w:eastAsia="ar-SA"/>
    </w:rPr>
  </w:style>
  <w:style w:type="paragraph" w:styleId="Bezodstpw">
    <w:name w:val="No Spacing"/>
    <w:qFormat/>
    <w:rsid w:val="00552941"/>
    <w:pPr>
      <w:tabs>
        <w:tab w:val="left" w:pos="6480"/>
      </w:tabs>
      <w:suppressAutoHyphens/>
      <w:spacing w:after="120" w:line="240" w:lineRule="auto"/>
      <w:ind w:left="6480" w:hanging="18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55294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552941"/>
    <w:pPr>
      <w:widowControl w:val="0"/>
      <w:suppressAutoHyphens/>
      <w:spacing w:after="0"/>
      <w:ind w:left="720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Teksttreci">
    <w:name w:val="Tekst treści"/>
    <w:basedOn w:val="Normalny"/>
    <w:rsid w:val="00552941"/>
    <w:pPr>
      <w:shd w:val="clear" w:color="auto" w:fill="FFFFFF"/>
      <w:suppressAutoHyphens/>
      <w:spacing w:after="0" w:line="250" w:lineRule="exact"/>
      <w:ind w:hanging="7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styleId="Nagwekspisutreci">
    <w:name w:val="TOC Heading"/>
    <w:basedOn w:val="Nagwek1"/>
    <w:next w:val="Normalny"/>
    <w:qFormat/>
    <w:rsid w:val="00552941"/>
    <w:pPr>
      <w:keepLines/>
      <w:widowControl/>
      <w:numPr>
        <w:numId w:val="0"/>
      </w:numPr>
      <w:spacing w:before="480" w:after="0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uiPriority w:val="39"/>
    <w:rsid w:val="00552941"/>
    <w:pPr>
      <w:tabs>
        <w:tab w:val="right" w:leader="dot" w:pos="9459"/>
      </w:tabs>
      <w:suppressAutoHyphens/>
      <w:spacing w:after="120"/>
      <w:ind w:left="426" w:hanging="425"/>
      <w:jc w:val="both"/>
    </w:pPr>
    <w:rPr>
      <w:rFonts w:ascii="Calibri" w:eastAsia="Times New Roman" w:hAnsi="Calibri" w:cs="Calibri"/>
      <w:szCs w:val="20"/>
      <w:lang w:eastAsia="ar-SA"/>
    </w:rPr>
  </w:style>
  <w:style w:type="paragraph" w:customStyle="1" w:styleId="WW-Domylnie">
    <w:name w:val="WW-Domyślnie"/>
    <w:rsid w:val="00552941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customStyle="1" w:styleId="Numeracja1">
    <w:name w:val="Numeracja 1"/>
    <w:basedOn w:val="Akapitzlist"/>
    <w:next w:val="Normalny"/>
    <w:link w:val="Numeracja1Znak"/>
    <w:uiPriority w:val="99"/>
    <w:rsid w:val="00552941"/>
    <w:pPr>
      <w:widowControl/>
      <w:numPr>
        <w:numId w:val="22"/>
      </w:numPr>
      <w:tabs>
        <w:tab w:val="num" w:pos="360"/>
      </w:tabs>
      <w:suppressAutoHyphens w:val="0"/>
      <w:ind w:firstLine="0"/>
      <w:jc w:val="both"/>
    </w:pPr>
    <w:rPr>
      <w:rFonts w:eastAsia="Calibri" w:cs="Times New Roman"/>
      <w:sz w:val="20"/>
      <w:szCs w:val="20"/>
      <w:lang w:eastAsia="en-US"/>
    </w:rPr>
  </w:style>
  <w:style w:type="character" w:customStyle="1" w:styleId="Numeracja1Znak">
    <w:name w:val="Numeracja 1 Znak"/>
    <w:link w:val="Numeracja1"/>
    <w:uiPriority w:val="99"/>
    <w:locked/>
    <w:rsid w:val="00552941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kapitzlistZnak">
    <w:name w:val="Akapit z listą Znak"/>
    <w:link w:val="Akapitzlist"/>
    <w:uiPriority w:val="99"/>
    <w:locked/>
    <w:rsid w:val="00552941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bodytext21">
    <w:name w:val="bodytext21"/>
    <w:basedOn w:val="Normalny"/>
    <w:uiPriority w:val="99"/>
    <w:rsid w:val="00552941"/>
    <w:pPr>
      <w:spacing w:before="100" w:beforeAutospacing="1" w:after="100" w:afterAutospacing="1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29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529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941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552941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35A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1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71F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1F77"/>
  </w:style>
  <w:style w:type="paragraph" w:styleId="Tekstprzypisudolnego">
    <w:name w:val="footnote text"/>
    <w:basedOn w:val="Normalny"/>
    <w:link w:val="TekstprzypisudolnegoZnak"/>
    <w:semiHidden/>
    <w:unhideWhenUsed/>
    <w:rsid w:val="00C6624C"/>
    <w:pPr>
      <w:suppressAutoHyphens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624C"/>
    <w:rPr>
      <w:rFonts w:ascii="Calibri" w:eastAsia="Calibri" w:hAnsi="Calibri" w:cs="Calibri"/>
      <w:sz w:val="20"/>
      <w:szCs w:val="20"/>
      <w:lang w:eastAsia="ar-SA"/>
    </w:rPr>
  </w:style>
  <w:style w:type="paragraph" w:styleId="Lista">
    <w:name w:val="List"/>
    <w:basedOn w:val="Normalny"/>
    <w:semiHidden/>
    <w:unhideWhenUsed/>
    <w:rsid w:val="00C6624C"/>
    <w:pPr>
      <w:tabs>
        <w:tab w:val="left" w:pos="720"/>
      </w:tabs>
      <w:suppressAutoHyphens/>
      <w:spacing w:after="80" w:line="100" w:lineRule="atLeast"/>
      <w:ind w:left="720" w:hanging="360"/>
    </w:pPr>
    <w:rPr>
      <w:rFonts w:ascii="Times New Roman" w:eastAsia="Times New Roman" w:hAnsi="Times New Roman" w:cs="FreeSans"/>
      <w:sz w:val="20"/>
      <w:szCs w:val="20"/>
      <w:lang w:eastAsia="ar-SA"/>
    </w:rPr>
  </w:style>
  <w:style w:type="paragraph" w:customStyle="1" w:styleId="Wcicietrecitekstu">
    <w:name w:val="Wcięcie treści tekstu"/>
    <w:basedOn w:val="Normalny"/>
    <w:rsid w:val="00C6624C"/>
    <w:pPr>
      <w:suppressAutoHyphens/>
      <w:spacing w:after="120" w:line="100" w:lineRule="atLeast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Odwoanieprzypisudolnego">
    <w:name w:val="footnote reference"/>
    <w:semiHidden/>
    <w:unhideWhenUsed/>
    <w:rsid w:val="00C6624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52941"/>
    <w:pPr>
      <w:keepNext/>
      <w:widowControl w:val="0"/>
      <w:numPr>
        <w:numId w:val="16"/>
      </w:numPr>
      <w:suppressAutoHyphens/>
      <w:spacing w:before="120" w:after="240"/>
      <w:jc w:val="both"/>
      <w:outlineLvl w:val="0"/>
    </w:pPr>
    <w:rPr>
      <w:rFonts w:ascii="Calibri" w:eastAsia="Times New Roman" w:hAnsi="Calibri" w:cs="Calibri"/>
      <w:b/>
      <w:kern w:val="1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1F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2941"/>
    <w:rPr>
      <w:rFonts w:ascii="Calibri" w:eastAsia="Times New Roman" w:hAnsi="Calibri" w:cs="Calibri"/>
      <w:b/>
      <w:kern w:val="1"/>
      <w:lang w:eastAsia="ar-SA"/>
    </w:rPr>
  </w:style>
  <w:style w:type="character" w:styleId="Hipercze">
    <w:name w:val="Hyperlink"/>
    <w:rsid w:val="00552941"/>
    <w:rPr>
      <w:rFonts w:cs="Times New Roman"/>
      <w:color w:val="0000FF"/>
      <w:u w:val="single"/>
    </w:rPr>
  </w:style>
  <w:style w:type="character" w:styleId="Numerstrony">
    <w:name w:val="page number"/>
    <w:rsid w:val="00552941"/>
    <w:rPr>
      <w:rFonts w:cs="Times New Roman"/>
    </w:rPr>
  </w:style>
  <w:style w:type="character" w:customStyle="1" w:styleId="Nagwek2Bezpogrubienia">
    <w:name w:val="Nagłówek #2 + Bez pogrubienia"/>
    <w:rsid w:val="00552941"/>
    <w:rPr>
      <w:rFonts w:ascii="Times New Roman" w:hAnsi="Times New Roman" w:cs="Times New Roman"/>
      <w:b/>
      <w:spacing w:val="0"/>
      <w:sz w:val="21"/>
      <w:shd w:val="clear" w:color="auto" w:fill="FFFFFF"/>
    </w:rPr>
  </w:style>
  <w:style w:type="character" w:styleId="Pogrubienie">
    <w:name w:val="Strong"/>
    <w:qFormat/>
    <w:rsid w:val="00552941"/>
    <w:rPr>
      <w:b/>
      <w:bCs/>
    </w:rPr>
  </w:style>
  <w:style w:type="paragraph" w:styleId="Tekstpodstawowy">
    <w:name w:val="Body Text"/>
    <w:basedOn w:val="Normalny"/>
    <w:link w:val="TekstpodstawowyZnak"/>
    <w:rsid w:val="00552941"/>
    <w:pPr>
      <w:tabs>
        <w:tab w:val="num" w:pos="360"/>
      </w:tabs>
      <w:suppressAutoHyphens/>
      <w:spacing w:after="120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552941"/>
    <w:pPr>
      <w:suppressAutoHyphens/>
      <w:spacing w:after="240"/>
      <w:jc w:val="center"/>
    </w:pPr>
    <w:rPr>
      <w:rFonts w:ascii="Calibri" w:eastAsia="Times New Roman" w:hAnsi="Calibri" w:cs="Calibri"/>
      <w:b/>
      <w:caps/>
      <w:sz w:val="40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552941"/>
    <w:rPr>
      <w:rFonts w:ascii="Calibri" w:eastAsia="Times New Roman" w:hAnsi="Calibri" w:cs="Calibri"/>
      <w:b/>
      <w:caps/>
      <w:sz w:val="40"/>
      <w:szCs w:val="20"/>
      <w:lang w:eastAsia="ar-SA"/>
    </w:rPr>
  </w:style>
  <w:style w:type="paragraph" w:styleId="Nagwek">
    <w:name w:val="header"/>
    <w:basedOn w:val="Normalny"/>
    <w:link w:val="NagwekZnak"/>
    <w:rsid w:val="00552941"/>
    <w:pPr>
      <w:widowControl w:val="0"/>
      <w:tabs>
        <w:tab w:val="num" w:pos="0"/>
        <w:tab w:val="left" w:pos="360"/>
        <w:tab w:val="center" w:pos="4536"/>
        <w:tab w:val="right" w:pos="9072"/>
      </w:tabs>
      <w:suppressAutoHyphens/>
      <w:spacing w:after="120"/>
      <w:ind w:left="284" w:hanging="425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552941"/>
    <w:pPr>
      <w:widowControl w:val="0"/>
      <w:tabs>
        <w:tab w:val="num" w:pos="0"/>
        <w:tab w:val="left" w:pos="360"/>
        <w:tab w:val="center" w:pos="4536"/>
        <w:tab w:val="right" w:pos="9072"/>
      </w:tabs>
      <w:suppressAutoHyphens/>
      <w:spacing w:after="120"/>
      <w:ind w:left="284" w:hanging="425"/>
      <w:jc w:val="both"/>
    </w:pPr>
    <w:rPr>
      <w:rFonts w:ascii="Calibri" w:eastAsia="Times New Roman" w:hAnsi="Calibri" w:cs="Calibri"/>
      <w:sz w:val="24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552941"/>
    <w:rPr>
      <w:rFonts w:ascii="Calibri" w:eastAsia="Times New Roman" w:hAnsi="Calibri" w:cs="Calibri"/>
      <w:sz w:val="24"/>
      <w:szCs w:val="20"/>
      <w:lang w:eastAsia="ar-SA"/>
    </w:rPr>
  </w:style>
  <w:style w:type="paragraph" w:customStyle="1" w:styleId="Tekstkomentarza1">
    <w:name w:val="Tekst komentarza1"/>
    <w:basedOn w:val="Normalny"/>
    <w:rsid w:val="00552941"/>
    <w:pPr>
      <w:suppressAutoHyphens/>
      <w:spacing w:after="120"/>
      <w:ind w:left="425" w:hanging="425"/>
      <w:jc w:val="both"/>
    </w:pPr>
    <w:rPr>
      <w:rFonts w:ascii="Calibri" w:eastAsia="Times New Roman" w:hAnsi="Calibri" w:cs="Calibri"/>
      <w:szCs w:val="20"/>
      <w:lang w:eastAsia="ar-SA"/>
    </w:rPr>
  </w:style>
  <w:style w:type="paragraph" w:styleId="Bezodstpw">
    <w:name w:val="No Spacing"/>
    <w:qFormat/>
    <w:rsid w:val="00552941"/>
    <w:pPr>
      <w:tabs>
        <w:tab w:val="left" w:pos="6480"/>
      </w:tabs>
      <w:suppressAutoHyphens/>
      <w:spacing w:after="120" w:line="240" w:lineRule="auto"/>
      <w:ind w:left="6480" w:hanging="18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55294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552941"/>
    <w:pPr>
      <w:widowControl w:val="0"/>
      <w:suppressAutoHyphens/>
      <w:spacing w:after="0"/>
      <w:ind w:left="720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Teksttreci">
    <w:name w:val="Tekst treści"/>
    <w:basedOn w:val="Normalny"/>
    <w:rsid w:val="00552941"/>
    <w:pPr>
      <w:shd w:val="clear" w:color="auto" w:fill="FFFFFF"/>
      <w:suppressAutoHyphens/>
      <w:spacing w:after="0" w:line="250" w:lineRule="exact"/>
      <w:ind w:hanging="7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styleId="Nagwekspisutreci">
    <w:name w:val="TOC Heading"/>
    <w:basedOn w:val="Nagwek1"/>
    <w:next w:val="Normalny"/>
    <w:qFormat/>
    <w:rsid w:val="00552941"/>
    <w:pPr>
      <w:keepLines/>
      <w:widowControl/>
      <w:numPr>
        <w:numId w:val="0"/>
      </w:numPr>
      <w:spacing w:before="480" w:after="0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uiPriority w:val="39"/>
    <w:rsid w:val="00552941"/>
    <w:pPr>
      <w:tabs>
        <w:tab w:val="right" w:leader="dot" w:pos="9459"/>
      </w:tabs>
      <w:suppressAutoHyphens/>
      <w:spacing w:after="120"/>
      <w:ind w:left="426" w:hanging="425"/>
      <w:jc w:val="both"/>
    </w:pPr>
    <w:rPr>
      <w:rFonts w:ascii="Calibri" w:eastAsia="Times New Roman" w:hAnsi="Calibri" w:cs="Calibri"/>
      <w:szCs w:val="20"/>
      <w:lang w:eastAsia="ar-SA"/>
    </w:rPr>
  </w:style>
  <w:style w:type="paragraph" w:customStyle="1" w:styleId="WW-Domylnie">
    <w:name w:val="WW-Domyślnie"/>
    <w:rsid w:val="00552941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customStyle="1" w:styleId="Numeracja1">
    <w:name w:val="Numeracja 1"/>
    <w:basedOn w:val="Akapitzlist"/>
    <w:next w:val="Normalny"/>
    <w:link w:val="Numeracja1Znak"/>
    <w:uiPriority w:val="99"/>
    <w:rsid w:val="00552941"/>
    <w:pPr>
      <w:widowControl/>
      <w:numPr>
        <w:numId w:val="22"/>
      </w:numPr>
      <w:tabs>
        <w:tab w:val="num" w:pos="360"/>
      </w:tabs>
      <w:suppressAutoHyphens w:val="0"/>
      <w:ind w:firstLine="0"/>
      <w:jc w:val="both"/>
    </w:pPr>
    <w:rPr>
      <w:rFonts w:eastAsia="Calibri" w:cs="Times New Roman"/>
      <w:sz w:val="20"/>
      <w:szCs w:val="20"/>
      <w:lang w:eastAsia="en-US"/>
    </w:rPr>
  </w:style>
  <w:style w:type="character" w:customStyle="1" w:styleId="Numeracja1Znak">
    <w:name w:val="Numeracja 1 Znak"/>
    <w:link w:val="Numeracja1"/>
    <w:uiPriority w:val="99"/>
    <w:locked/>
    <w:rsid w:val="00552941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kapitzlistZnak">
    <w:name w:val="Akapit z listą Znak"/>
    <w:link w:val="Akapitzlist"/>
    <w:uiPriority w:val="99"/>
    <w:locked/>
    <w:rsid w:val="00552941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bodytext21">
    <w:name w:val="bodytext21"/>
    <w:basedOn w:val="Normalny"/>
    <w:uiPriority w:val="99"/>
    <w:rsid w:val="00552941"/>
    <w:pPr>
      <w:spacing w:before="100" w:beforeAutospacing="1" w:after="100" w:afterAutospacing="1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29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529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941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552941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35A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1F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71F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1F77"/>
  </w:style>
  <w:style w:type="paragraph" w:styleId="Tekstprzypisudolnego">
    <w:name w:val="footnote text"/>
    <w:basedOn w:val="Normalny"/>
    <w:link w:val="TekstprzypisudolnegoZnak"/>
    <w:semiHidden/>
    <w:unhideWhenUsed/>
    <w:rsid w:val="00C6624C"/>
    <w:pPr>
      <w:suppressAutoHyphens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624C"/>
    <w:rPr>
      <w:rFonts w:ascii="Calibri" w:eastAsia="Calibri" w:hAnsi="Calibri" w:cs="Calibri"/>
      <w:sz w:val="20"/>
      <w:szCs w:val="20"/>
      <w:lang w:eastAsia="ar-SA"/>
    </w:rPr>
  </w:style>
  <w:style w:type="paragraph" w:styleId="Lista">
    <w:name w:val="List"/>
    <w:basedOn w:val="Normalny"/>
    <w:semiHidden/>
    <w:unhideWhenUsed/>
    <w:rsid w:val="00C6624C"/>
    <w:pPr>
      <w:tabs>
        <w:tab w:val="left" w:pos="720"/>
      </w:tabs>
      <w:suppressAutoHyphens/>
      <w:spacing w:after="80" w:line="100" w:lineRule="atLeast"/>
      <w:ind w:left="720" w:hanging="360"/>
    </w:pPr>
    <w:rPr>
      <w:rFonts w:ascii="Times New Roman" w:eastAsia="Times New Roman" w:hAnsi="Times New Roman" w:cs="FreeSans"/>
      <w:sz w:val="20"/>
      <w:szCs w:val="20"/>
      <w:lang w:eastAsia="ar-SA"/>
    </w:rPr>
  </w:style>
  <w:style w:type="paragraph" w:customStyle="1" w:styleId="Wcicietrecitekstu">
    <w:name w:val="Wcięcie treści tekstu"/>
    <w:basedOn w:val="Normalny"/>
    <w:rsid w:val="00C6624C"/>
    <w:pPr>
      <w:suppressAutoHyphens/>
      <w:spacing w:after="120" w:line="100" w:lineRule="atLeast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Odwoanieprzypisudolnego">
    <w:name w:val="footnote reference"/>
    <w:semiHidden/>
    <w:unhideWhenUsed/>
    <w:rsid w:val="00C662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npe.pl" TargetMode="External"/><Relationship Id="rId1" Type="http://schemas.openxmlformats.org/officeDocument/2006/relationships/hyperlink" Target="mailto:Sekretariat@mnpe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MNPE</Company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Grabski</dc:creator>
  <cp:lastModifiedBy>Marcin Koziołek</cp:lastModifiedBy>
  <cp:revision>3</cp:revision>
  <cp:lastPrinted>2017-08-17T17:36:00Z</cp:lastPrinted>
  <dcterms:created xsi:type="dcterms:W3CDTF">2018-04-20T06:53:00Z</dcterms:created>
  <dcterms:modified xsi:type="dcterms:W3CDTF">2018-04-20T08:49:00Z</dcterms:modified>
</cp:coreProperties>
</file>